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1FA" w:rsidRPr="00B72E70" w:rsidRDefault="007936D1" w:rsidP="007936D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24"/>
        </w:rPr>
      </w:pPr>
      <w:r w:rsidRPr="00B72E70">
        <w:rPr>
          <w:rFonts w:ascii="Times New Roman" w:hAnsi="Times New Roman" w:cs="Times New Roman"/>
          <w:b/>
          <w:i/>
          <w:sz w:val="32"/>
          <w:szCs w:val="24"/>
        </w:rPr>
        <w:t>Календарно - учебный график</w:t>
      </w:r>
      <w:r w:rsidR="00FE2519" w:rsidRPr="00B72E70">
        <w:rPr>
          <w:rFonts w:ascii="Times New Roman" w:hAnsi="Times New Roman" w:cs="Times New Roman"/>
          <w:b/>
          <w:i/>
          <w:sz w:val="32"/>
          <w:szCs w:val="24"/>
        </w:rPr>
        <w:t xml:space="preserve"> на </w:t>
      </w:r>
      <w:r w:rsidR="001B4DA4">
        <w:rPr>
          <w:rFonts w:ascii="Times New Roman" w:hAnsi="Times New Roman" w:cs="Times New Roman"/>
          <w:b/>
          <w:i/>
          <w:sz w:val="32"/>
          <w:szCs w:val="24"/>
        </w:rPr>
        <w:t>май</w:t>
      </w:r>
      <w:r w:rsidR="00C23356">
        <w:rPr>
          <w:rFonts w:ascii="Times New Roman" w:hAnsi="Times New Roman" w:cs="Times New Roman"/>
          <w:b/>
          <w:i/>
          <w:sz w:val="32"/>
          <w:szCs w:val="24"/>
        </w:rPr>
        <w:t>-июнь</w:t>
      </w:r>
      <w:r w:rsidR="00FE2519" w:rsidRPr="00B72E70">
        <w:rPr>
          <w:rFonts w:ascii="Times New Roman" w:hAnsi="Times New Roman" w:cs="Times New Roman"/>
          <w:b/>
          <w:i/>
          <w:sz w:val="32"/>
          <w:szCs w:val="24"/>
        </w:rPr>
        <w:t xml:space="preserve"> 2020 г.</w:t>
      </w:r>
    </w:p>
    <w:p w:rsidR="007936D1" w:rsidRPr="00B72E70" w:rsidRDefault="007936D1" w:rsidP="007936D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24"/>
        </w:rPr>
      </w:pPr>
      <w:r w:rsidRPr="00B72E70">
        <w:rPr>
          <w:rFonts w:ascii="Times New Roman" w:hAnsi="Times New Roman" w:cs="Times New Roman"/>
          <w:b/>
          <w:i/>
          <w:sz w:val="32"/>
          <w:szCs w:val="24"/>
        </w:rPr>
        <w:t>Группа № 1, 1 года обучения</w:t>
      </w:r>
    </w:p>
    <w:p w:rsidR="00FE2519" w:rsidRPr="00B72E70" w:rsidRDefault="00FE2519" w:rsidP="007936D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24"/>
        </w:rPr>
      </w:pPr>
    </w:p>
    <w:tbl>
      <w:tblPr>
        <w:tblW w:w="141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967"/>
        <w:gridCol w:w="1134"/>
        <w:gridCol w:w="1134"/>
        <w:gridCol w:w="3544"/>
        <w:gridCol w:w="4228"/>
        <w:gridCol w:w="2126"/>
      </w:tblGrid>
      <w:tr w:rsidR="00FE2519" w:rsidRPr="002D3691" w:rsidTr="002D3691">
        <w:trPr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519" w:rsidRPr="002D3691" w:rsidRDefault="00FE2519" w:rsidP="00FE2519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D36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№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519" w:rsidRPr="002D3691" w:rsidRDefault="00FE2519" w:rsidP="00851901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D36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Месяц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519" w:rsidRPr="002D3691" w:rsidRDefault="00FE2519" w:rsidP="00851901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D36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День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519" w:rsidRPr="002D3691" w:rsidRDefault="00FE2519" w:rsidP="00B20F0E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2D3691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Время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519" w:rsidRPr="002D3691" w:rsidRDefault="00FE2519" w:rsidP="00EB1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691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519" w:rsidRPr="002D3691" w:rsidRDefault="00FE2519" w:rsidP="00EB17F5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2D3691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Задания к занятию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519" w:rsidRPr="002D3691" w:rsidRDefault="00FE2519" w:rsidP="00EB17F5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D36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Форма контроля</w:t>
            </w:r>
          </w:p>
        </w:tc>
      </w:tr>
      <w:tr w:rsidR="001B4DA4" w:rsidRPr="002D3691" w:rsidTr="002D3691">
        <w:trPr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4" w:rsidRPr="002D3691" w:rsidRDefault="001B4DA4" w:rsidP="001B4DA4">
            <w:pPr>
              <w:pStyle w:val="af3"/>
              <w:widowControl w:val="0"/>
              <w:numPr>
                <w:ilvl w:val="0"/>
                <w:numId w:val="8"/>
              </w:numPr>
              <w:spacing w:after="0" w:line="240" w:lineRule="auto"/>
              <w:textAlignment w:val="baseline"/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4" w:rsidRPr="002D3691" w:rsidRDefault="001B4DA4" w:rsidP="001B4DA4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4" w:rsidRPr="002D3691" w:rsidRDefault="001B4DA4" w:rsidP="001B4DA4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4" w:rsidRPr="002D3691" w:rsidRDefault="001B4DA4" w:rsidP="001B4DA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2D3691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16.00 -16.30</w:t>
            </w:r>
          </w:p>
          <w:p w:rsidR="001B4DA4" w:rsidRPr="002D3691" w:rsidRDefault="001B4DA4" w:rsidP="001B4DA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</w:p>
          <w:p w:rsidR="001B4DA4" w:rsidRPr="002D3691" w:rsidRDefault="001B4DA4" w:rsidP="001B4DA4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D3691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17.00-17.30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4" w:rsidRPr="002D3691" w:rsidRDefault="001B4DA4" w:rsidP="0092743A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2D36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Техника сочинения и исполн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ения  этюдов на создание образа. </w:t>
            </w: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4" w:rsidRPr="002D3691" w:rsidRDefault="0092743A" w:rsidP="0092743A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Прочитать</w:t>
            </w:r>
            <w:r w:rsidR="001B4DA4" w:rsidRPr="002D3691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 xml:space="preserve"> сказку «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Красная шапочка». На основе сказки выполнить этюд «В 6 кадров».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4" w:rsidRPr="002D3691" w:rsidRDefault="001B4DA4" w:rsidP="001B4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6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Видео отчет </w:t>
            </w:r>
            <w:r w:rsidRPr="002D36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r w:rsidRPr="002D36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</w:tc>
      </w:tr>
      <w:tr w:rsidR="001B4DA4" w:rsidRPr="002D3691" w:rsidTr="002D3691">
        <w:trPr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4" w:rsidRPr="002D3691" w:rsidRDefault="001B4DA4" w:rsidP="001B4DA4">
            <w:pPr>
              <w:pStyle w:val="af3"/>
              <w:widowControl w:val="0"/>
              <w:numPr>
                <w:ilvl w:val="0"/>
                <w:numId w:val="8"/>
              </w:numPr>
              <w:spacing w:after="0" w:line="240" w:lineRule="auto"/>
              <w:textAlignment w:val="baseline"/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4" w:rsidRDefault="001B4DA4" w:rsidP="001B4DA4">
            <w:r w:rsidRPr="00DB71A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4" w:rsidRPr="002D3691" w:rsidRDefault="0092743A" w:rsidP="001B4DA4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4" w:rsidRPr="002D3691" w:rsidRDefault="001B4DA4" w:rsidP="001B4DA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2D3691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16.00 -16.30</w:t>
            </w:r>
          </w:p>
          <w:p w:rsidR="001B4DA4" w:rsidRPr="002D3691" w:rsidRDefault="001B4DA4" w:rsidP="001B4DA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</w:p>
          <w:p w:rsidR="001B4DA4" w:rsidRPr="002D3691" w:rsidRDefault="001B4DA4" w:rsidP="001B4DA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</w:p>
          <w:p w:rsidR="001B4DA4" w:rsidRPr="002D3691" w:rsidRDefault="001B4DA4" w:rsidP="001B4DA4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D3691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17.00-17.30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4" w:rsidRPr="002D3691" w:rsidRDefault="00C23356" w:rsidP="001B4DA4">
            <w:pPr>
              <w:pStyle w:val="af3"/>
              <w:spacing w:after="0" w:line="240" w:lineRule="auto"/>
              <w:ind w:left="0"/>
              <w:jc w:val="both"/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</w:pPr>
            <w:r w:rsidRPr="002D369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Техника сочинения и исполн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ения  этюдов на создание образа.</w:t>
            </w: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4" w:rsidRPr="002D3691" w:rsidRDefault="00C23356" w:rsidP="00C23356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Прочитать</w:t>
            </w:r>
            <w:r w:rsidRPr="002D3691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 xml:space="preserve"> сказку «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Волк и семеро козлят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». На основе сказки выполнить этюд «В 6 кадров».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4" w:rsidRPr="002D3691" w:rsidRDefault="00C23356" w:rsidP="001B4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6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Видео отчет </w:t>
            </w:r>
            <w:proofErr w:type="spellStart"/>
            <w:r w:rsidRPr="002D36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</w:tr>
      <w:tr w:rsidR="00C23356" w:rsidRPr="002D3691" w:rsidTr="002D3691">
        <w:trPr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356" w:rsidRPr="002D3691" w:rsidRDefault="00C23356" w:rsidP="001B4DA4">
            <w:pPr>
              <w:pStyle w:val="af3"/>
              <w:widowControl w:val="0"/>
              <w:numPr>
                <w:ilvl w:val="0"/>
                <w:numId w:val="8"/>
              </w:numPr>
              <w:spacing w:after="0" w:line="240" w:lineRule="auto"/>
              <w:textAlignment w:val="baseline"/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356" w:rsidRDefault="00C23356" w:rsidP="001B4DA4">
            <w:r w:rsidRPr="00DB71A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356" w:rsidRPr="002D3691" w:rsidRDefault="00C23356" w:rsidP="0092743A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D36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356" w:rsidRPr="002D3691" w:rsidRDefault="00C23356" w:rsidP="001B4DA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2D3691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16.00 -16.30</w:t>
            </w:r>
          </w:p>
          <w:p w:rsidR="00C23356" w:rsidRPr="002D3691" w:rsidRDefault="00C23356" w:rsidP="001B4DA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</w:p>
          <w:p w:rsidR="00C23356" w:rsidRPr="002D3691" w:rsidRDefault="00C23356" w:rsidP="001B4DA4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D3691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17.00-17.30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356" w:rsidRPr="002D3691" w:rsidRDefault="00C23356" w:rsidP="005821AB">
            <w:pPr>
              <w:pStyle w:val="af3"/>
              <w:spacing w:after="0" w:line="240" w:lineRule="auto"/>
              <w:ind w:left="0"/>
              <w:jc w:val="both"/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Пантомима и пластические этюды. Техника сочинения и исполнения  пластического этюда.</w:t>
            </w: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356" w:rsidRPr="002D3691" w:rsidRDefault="00C23356" w:rsidP="005821AB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2743A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 xml:space="preserve">Выполнить этюд «На три слова»: письмо, огонь, вода (задача – </w:t>
            </w:r>
            <w:proofErr w:type="spellStart"/>
            <w:r w:rsidRPr="0092743A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офанатзировать</w:t>
            </w:r>
            <w:proofErr w:type="spellEnd"/>
            <w:r w:rsidRPr="0092743A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 xml:space="preserve"> обстоятельства, в которых три предложенных слова органично вплетаются в единое действие, причем эти слова не произносятся, а именно обыгрываются).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356" w:rsidRPr="002D3691" w:rsidRDefault="00C23356" w:rsidP="00582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6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Видео отчет </w:t>
            </w:r>
            <w:proofErr w:type="spellStart"/>
            <w:r w:rsidRPr="002D36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2D36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</w:tc>
      </w:tr>
      <w:tr w:rsidR="00C23356" w:rsidRPr="002D3691" w:rsidTr="002D3691">
        <w:trPr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356" w:rsidRPr="002D3691" w:rsidRDefault="00C23356" w:rsidP="001B4DA4">
            <w:pPr>
              <w:pStyle w:val="af3"/>
              <w:widowControl w:val="0"/>
              <w:numPr>
                <w:ilvl w:val="0"/>
                <w:numId w:val="8"/>
              </w:numPr>
              <w:spacing w:after="0" w:line="240" w:lineRule="auto"/>
              <w:textAlignment w:val="baseline"/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356" w:rsidRDefault="00C23356" w:rsidP="001B4DA4">
            <w:r w:rsidRPr="00DB71A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356" w:rsidRPr="002D3691" w:rsidRDefault="00C23356" w:rsidP="001B4DA4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356" w:rsidRPr="002D3691" w:rsidRDefault="00C23356" w:rsidP="001B4DA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2D3691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16.00 -16.30</w:t>
            </w:r>
          </w:p>
          <w:p w:rsidR="00C23356" w:rsidRPr="002D3691" w:rsidRDefault="00C23356" w:rsidP="001B4DA4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</w:p>
          <w:p w:rsidR="00C23356" w:rsidRPr="002D3691" w:rsidRDefault="00C23356" w:rsidP="001B4DA4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D3691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17.00-17.30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356" w:rsidRDefault="00C23356" w:rsidP="005821AB">
            <w:pPr>
              <w:pStyle w:val="af3"/>
              <w:spacing w:after="0" w:line="240" w:lineRule="auto"/>
              <w:ind w:left="0"/>
              <w:jc w:val="both"/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  <w:t xml:space="preserve">Анализ этюдов. </w:t>
            </w:r>
          </w:p>
          <w:p w:rsidR="00C23356" w:rsidRPr="002D3691" w:rsidRDefault="00C23356" w:rsidP="005821AB">
            <w:pPr>
              <w:pStyle w:val="af3"/>
              <w:spacing w:after="0" w:line="240" w:lineRule="auto"/>
              <w:ind w:left="0"/>
              <w:jc w:val="both"/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  <w:t>Развитие пластики и мышления.</w:t>
            </w: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356" w:rsidRDefault="00C23356" w:rsidP="005821AB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Проделать упражнения на напряжение/расслабление; ассоциативный ряд к слову «игра» (до 10 слов)</w:t>
            </w:r>
          </w:p>
          <w:p w:rsidR="00C23356" w:rsidRPr="002D3691" w:rsidRDefault="00C23356" w:rsidP="005821AB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356" w:rsidRPr="002D3691" w:rsidRDefault="00C23356" w:rsidP="00582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6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Видео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/текстовый</w:t>
            </w:r>
            <w:r w:rsidRPr="002D36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отчет </w:t>
            </w:r>
            <w:proofErr w:type="spellStart"/>
            <w:r w:rsidRPr="002D36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</w:t>
            </w:r>
            <w:bookmarkStart w:id="0" w:name="_GoBack"/>
            <w:bookmarkEnd w:id="0"/>
            <w:r w:rsidRPr="002D36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tsApp</w:t>
            </w:r>
            <w:proofErr w:type="spellEnd"/>
            <w:r w:rsidRPr="002D36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</w:tc>
      </w:tr>
      <w:tr w:rsidR="00C23356" w:rsidRPr="002D3691" w:rsidTr="002D3691">
        <w:trPr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356" w:rsidRPr="002D3691" w:rsidRDefault="00C23356" w:rsidP="001B4DA4">
            <w:pPr>
              <w:pStyle w:val="af3"/>
              <w:widowControl w:val="0"/>
              <w:numPr>
                <w:ilvl w:val="0"/>
                <w:numId w:val="8"/>
              </w:numPr>
              <w:spacing w:after="0" w:line="240" w:lineRule="auto"/>
              <w:textAlignment w:val="baseline"/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356" w:rsidRDefault="00C23356" w:rsidP="00A67973">
            <w:r w:rsidRPr="00DB71A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356" w:rsidRPr="002D3691" w:rsidRDefault="00C23356" w:rsidP="00A67973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356" w:rsidRPr="002D3691" w:rsidRDefault="00C23356" w:rsidP="00C23356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2D3691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16.00 -16.30</w:t>
            </w:r>
          </w:p>
          <w:p w:rsidR="00C23356" w:rsidRPr="002D3691" w:rsidRDefault="00C23356" w:rsidP="00C23356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</w:p>
          <w:p w:rsidR="00C23356" w:rsidRPr="002D3691" w:rsidRDefault="00C23356" w:rsidP="00C23356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2D3691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17.00-17.30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356" w:rsidRDefault="00C23356" w:rsidP="005821AB">
            <w:pPr>
              <w:pStyle w:val="af3"/>
              <w:spacing w:after="0" w:line="240" w:lineRule="auto"/>
              <w:ind w:left="0"/>
              <w:jc w:val="both"/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  <w:t xml:space="preserve">Анализ этюдов. </w:t>
            </w:r>
          </w:p>
          <w:p w:rsidR="00C23356" w:rsidRPr="002D3691" w:rsidRDefault="00C23356" w:rsidP="005821AB">
            <w:pPr>
              <w:pStyle w:val="af3"/>
              <w:spacing w:after="0" w:line="240" w:lineRule="auto"/>
              <w:ind w:left="0"/>
              <w:jc w:val="both"/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  <w:t>Развитие пластики и мышления.</w:t>
            </w: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356" w:rsidRDefault="00C23356" w:rsidP="005821AB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Упражнения на напряжение/расслабление; ассоциативный ряд к слову «игра» (до 10 слов)</w:t>
            </w:r>
          </w:p>
          <w:p w:rsidR="00C23356" w:rsidRPr="002D3691" w:rsidRDefault="00C23356" w:rsidP="005821AB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356" w:rsidRPr="002D3691" w:rsidRDefault="00C23356" w:rsidP="00582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 на самостоятельную работу</w:t>
            </w:r>
          </w:p>
        </w:tc>
      </w:tr>
      <w:tr w:rsidR="00C23356" w:rsidRPr="002D3691" w:rsidTr="002D3691">
        <w:trPr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356" w:rsidRPr="002D3691" w:rsidRDefault="00C23356" w:rsidP="001B4DA4">
            <w:pPr>
              <w:pStyle w:val="af3"/>
              <w:widowControl w:val="0"/>
              <w:numPr>
                <w:ilvl w:val="0"/>
                <w:numId w:val="8"/>
              </w:numPr>
              <w:spacing w:after="0" w:line="240" w:lineRule="auto"/>
              <w:textAlignment w:val="baseline"/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356" w:rsidRPr="00DB71A3" w:rsidRDefault="00C23356" w:rsidP="001B4DA4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356" w:rsidRDefault="00C23356" w:rsidP="001B4DA4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356" w:rsidRPr="002D3691" w:rsidRDefault="00C23356" w:rsidP="00C23356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2D3691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16.00 -16.30</w:t>
            </w:r>
          </w:p>
          <w:p w:rsidR="00C23356" w:rsidRPr="002D3691" w:rsidRDefault="00C23356" w:rsidP="00C23356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</w:p>
          <w:p w:rsidR="00C23356" w:rsidRPr="002D3691" w:rsidRDefault="00C23356" w:rsidP="00C23356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2D3691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17.00-17.30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356" w:rsidRPr="002D3691" w:rsidRDefault="00C23356" w:rsidP="005821AB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Самостоятельная работа над этюдами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 свободную тему.</w:t>
            </w: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356" w:rsidRDefault="00C23356" w:rsidP="005821AB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Выбрать любую тему:</w:t>
            </w:r>
          </w:p>
          <w:p w:rsidR="00C23356" w:rsidRPr="002D3691" w:rsidRDefault="00C23356" w:rsidP="005821AB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 xml:space="preserve">«Ученик», «В парке», «Полет», 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lastRenderedPageBreak/>
              <w:t>«Каникулы»; сделать этюд на любую из предложенных тем (до 1 мин.)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356" w:rsidRPr="002D3691" w:rsidRDefault="00C23356" w:rsidP="00582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6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 xml:space="preserve">Видео отчет </w:t>
            </w:r>
            <w:proofErr w:type="spellStart"/>
            <w:r w:rsidRPr="002D369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lastRenderedPageBreak/>
              <w:t>WhatsApp</w:t>
            </w:r>
            <w:proofErr w:type="spellEnd"/>
          </w:p>
        </w:tc>
      </w:tr>
      <w:tr w:rsidR="00C23356" w:rsidRPr="002D3691" w:rsidTr="002D3691">
        <w:trPr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356" w:rsidRPr="002D3691" w:rsidRDefault="00C23356" w:rsidP="0092743A">
            <w:pPr>
              <w:pStyle w:val="af3"/>
              <w:widowControl w:val="0"/>
              <w:numPr>
                <w:ilvl w:val="0"/>
                <w:numId w:val="8"/>
              </w:numPr>
              <w:spacing w:after="0" w:line="240" w:lineRule="auto"/>
              <w:textAlignment w:val="baseline"/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356" w:rsidRPr="00C23356" w:rsidRDefault="00C23356" w:rsidP="009274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3356">
              <w:rPr>
                <w:rFonts w:ascii="Times New Roman" w:hAnsi="Times New Roman" w:cs="Times New Roman"/>
                <w:sz w:val="24"/>
                <w:szCs w:val="28"/>
              </w:rPr>
              <w:t>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356" w:rsidRPr="002D3691" w:rsidRDefault="00C23356" w:rsidP="0092743A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356" w:rsidRPr="002D3691" w:rsidRDefault="00C23356" w:rsidP="0092743A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2D3691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16.00 -16.30</w:t>
            </w:r>
          </w:p>
          <w:p w:rsidR="00C23356" w:rsidRPr="002D3691" w:rsidRDefault="00C23356" w:rsidP="0092743A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</w:p>
          <w:p w:rsidR="00C23356" w:rsidRPr="002D3691" w:rsidRDefault="00C23356" w:rsidP="0092743A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D3691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17.00-17.30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356" w:rsidRPr="0092743A" w:rsidRDefault="00C23356" w:rsidP="0092743A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2743A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Подведение итогов освоения образовательной программы первого года обучения</w:t>
            </w: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356" w:rsidRPr="0092743A" w:rsidRDefault="00C23356" w:rsidP="0092743A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en-US"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 xml:space="preserve">Видеоконференция 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en-US" w:bidi="hi-IN"/>
              </w:rPr>
              <w:t>ZOOM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356" w:rsidRPr="002D3691" w:rsidRDefault="00C23356" w:rsidP="009274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A28AF" w:rsidRPr="002D3691" w:rsidRDefault="003A28AF" w:rsidP="007936D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sectPr w:rsidR="003A28AF" w:rsidRPr="002D3691" w:rsidSect="00FE251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9"/>
    <w:multiLevelType w:val="multilevel"/>
    <w:tmpl w:val="0000000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3">
    <w:nsid w:val="0000000A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4">
    <w:nsid w:val="03FB5D29"/>
    <w:multiLevelType w:val="hybridMultilevel"/>
    <w:tmpl w:val="A398A9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49A4348"/>
    <w:multiLevelType w:val="hybridMultilevel"/>
    <w:tmpl w:val="A398A9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8403B30"/>
    <w:multiLevelType w:val="hybridMultilevel"/>
    <w:tmpl w:val="B1A8F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975F02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8">
    <w:nsid w:val="521710F4"/>
    <w:multiLevelType w:val="hybridMultilevel"/>
    <w:tmpl w:val="A398A9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F15769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9"/>
  </w:num>
  <w:num w:numId="6">
    <w:abstractNumId w:val="7"/>
  </w:num>
  <w:num w:numId="7">
    <w:abstractNumId w:val="6"/>
  </w:num>
  <w:num w:numId="8">
    <w:abstractNumId w:val="4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6D1"/>
    <w:rsid w:val="00056EF2"/>
    <w:rsid w:val="00090B9B"/>
    <w:rsid w:val="0009481A"/>
    <w:rsid w:val="000F130D"/>
    <w:rsid w:val="00110E49"/>
    <w:rsid w:val="00120BE7"/>
    <w:rsid w:val="00161A56"/>
    <w:rsid w:val="0018191C"/>
    <w:rsid w:val="0019222A"/>
    <w:rsid w:val="001B4DA4"/>
    <w:rsid w:val="001C15CA"/>
    <w:rsid w:val="002C0A94"/>
    <w:rsid w:val="002C66EA"/>
    <w:rsid w:val="002D3691"/>
    <w:rsid w:val="002E739E"/>
    <w:rsid w:val="003060C3"/>
    <w:rsid w:val="00314CAA"/>
    <w:rsid w:val="003A28AF"/>
    <w:rsid w:val="003E2850"/>
    <w:rsid w:val="004456ED"/>
    <w:rsid w:val="004567E7"/>
    <w:rsid w:val="004849BD"/>
    <w:rsid w:val="00523632"/>
    <w:rsid w:val="005F3D05"/>
    <w:rsid w:val="00644DEB"/>
    <w:rsid w:val="00646A49"/>
    <w:rsid w:val="00652506"/>
    <w:rsid w:val="00657069"/>
    <w:rsid w:val="006657F8"/>
    <w:rsid w:val="006F7D68"/>
    <w:rsid w:val="007421FA"/>
    <w:rsid w:val="007936D1"/>
    <w:rsid w:val="008111AF"/>
    <w:rsid w:val="00851901"/>
    <w:rsid w:val="0086615C"/>
    <w:rsid w:val="008863EF"/>
    <w:rsid w:val="0092743A"/>
    <w:rsid w:val="00A04498"/>
    <w:rsid w:val="00A06268"/>
    <w:rsid w:val="00A41E8E"/>
    <w:rsid w:val="00A54069"/>
    <w:rsid w:val="00B20AD2"/>
    <w:rsid w:val="00B20F0E"/>
    <w:rsid w:val="00B72E70"/>
    <w:rsid w:val="00C1228C"/>
    <w:rsid w:val="00C23356"/>
    <w:rsid w:val="00CD60E0"/>
    <w:rsid w:val="00CE70FF"/>
    <w:rsid w:val="00D6592E"/>
    <w:rsid w:val="00E02884"/>
    <w:rsid w:val="00EB17F5"/>
    <w:rsid w:val="00EE25BA"/>
    <w:rsid w:val="00FA719A"/>
    <w:rsid w:val="00FE2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qFormat/>
    <w:rsid w:val="007936D1"/>
    <w:pPr>
      <w:keepNext/>
      <w:numPr>
        <w:numId w:val="1"/>
      </w:numPr>
      <w:suppressAutoHyphens/>
      <w:jc w:val="center"/>
      <w:outlineLvl w:val="0"/>
    </w:pPr>
    <w:rPr>
      <w:rFonts w:ascii="Calibri" w:eastAsia="Times New Roman" w:hAnsi="Calibri" w:cs="Times New Roman"/>
      <w:b/>
      <w:bCs/>
      <w:sz w:val="32"/>
      <w:lang w:eastAsia="ar-SA"/>
    </w:rPr>
  </w:style>
  <w:style w:type="paragraph" w:styleId="2">
    <w:name w:val="heading 2"/>
    <w:basedOn w:val="11"/>
    <w:next w:val="a1"/>
    <w:link w:val="20"/>
    <w:qFormat/>
    <w:rsid w:val="007936D1"/>
    <w:pPr>
      <w:keepNext/>
      <w:widowControl w:val="0"/>
      <w:suppressLineNumbers w:val="0"/>
      <w:tabs>
        <w:tab w:val="num" w:pos="0"/>
      </w:tabs>
      <w:spacing w:before="240" w:line="100" w:lineRule="atLeast"/>
      <w:textAlignment w:val="baseline"/>
      <w:outlineLvl w:val="1"/>
    </w:pPr>
    <w:rPr>
      <w:rFonts w:ascii="Times New Roman" w:eastAsia="SimSun" w:hAnsi="Times New Roman" w:cs="Mangal"/>
      <w:b/>
      <w:bCs/>
      <w:i w:val="0"/>
      <w:iCs w:val="0"/>
      <w:kern w:val="1"/>
      <w:sz w:val="36"/>
      <w:szCs w:val="36"/>
      <w:lang w:eastAsia="hi-IN" w:bidi="hi-IN"/>
    </w:rPr>
  </w:style>
  <w:style w:type="paragraph" w:styleId="3">
    <w:name w:val="heading 3"/>
    <w:basedOn w:val="a0"/>
    <w:next w:val="a0"/>
    <w:link w:val="30"/>
    <w:qFormat/>
    <w:rsid w:val="007936D1"/>
    <w:pPr>
      <w:keepNext/>
      <w:numPr>
        <w:ilvl w:val="2"/>
        <w:numId w:val="1"/>
      </w:numPr>
      <w:suppressAutoHyphens/>
      <w:jc w:val="center"/>
      <w:outlineLvl w:val="2"/>
    </w:pPr>
    <w:rPr>
      <w:rFonts w:ascii="Calibri" w:eastAsia="Times New Roman" w:hAnsi="Calibri" w:cs="Times New Roman"/>
      <w:b/>
      <w:sz w:val="32"/>
      <w:u w:val="single"/>
      <w:lang w:eastAsia="ar-S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7936D1"/>
    <w:rPr>
      <w:rFonts w:ascii="Calibri" w:eastAsia="Times New Roman" w:hAnsi="Calibri" w:cs="Times New Roman"/>
      <w:b/>
      <w:bCs/>
      <w:sz w:val="32"/>
      <w:lang w:eastAsia="ar-SA"/>
    </w:rPr>
  </w:style>
  <w:style w:type="character" w:customStyle="1" w:styleId="20">
    <w:name w:val="Заголовок 2 Знак"/>
    <w:basedOn w:val="a2"/>
    <w:link w:val="2"/>
    <w:rsid w:val="007936D1"/>
    <w:rPr>
      <w:rFonts w:ascii="Times New Roman" w:eastAsia="SimSun" w:hAnsi="Times New Roman" w:cs="Mangal"/>
      <w:b/>
      <w:bCs/>
      <w:kern w:val="1"/>
      <w:sz w:val="36"/>
      <w:szCs w:val="36"/>
      <w:lang w:eastAsia="hi-IN" w:bidi="hi-IN"/>
    </w:rPr>
  </w:style>
  <w:style w:type="character" w:customStyle="1" w:styleId="30">
    <w:name w:val="Заголовок 3 Знак"/>
    <w:basedOn w:val="a2"/>
    <w:link w:val="3"/>
    <w:rsid w:val="007936D1"/>
    <w:rPr>
      <w:rFonts w:ascii="Calibri" w:eastAsia="Times New Roman" w:hAnsi="Calibri" w:cs="Times New Roman"/>
      <w:b/>
      <w:sz w:val="32"/>
      <w:u w:val="single"/>
      <w:lang w:eastAsia="ar-SA"/>
    </w:rPr>
  </w:style>
  <w:style w:type="character" w:customStyle="1" w:styleId="WW8Num2z0">
    <w:name w:val="WW8Num2z0"/>
    <w:rsid w:val="007936D1"/>
    <w:rPr>
      <w:rFonts w:cs="Times New Roman"/>
    </w:rPr>
  </w:style>
  <w:style w:type="character" w:customStyle="1" w:styleId="WW8Num3z0">
    <w:name w:val="WW8Num3z0"/>
    <w:rsid w:val="007936D1"/>
    <w:rPr>
      <w:rFonts w:ascii="Times New Roman" w:hAnsi="Times New Roman"/>
    </w:rPr>
  </w:style>
  <w:style w:type="character" w:customStyle="1" w:styleId="WW8Num3z1">
    <w:name w:val="WW8Num3z1"/>
    <w:rsid w:val="007936D1"/>
    <w:rPr>
      <w:rFonts w:ascii="Courier New" w:hAnsi="Courier New"/>
    </w:rPr>
  </w:style>
  <w:style w:type="character" w:customStyle="1" w:styleId="WW8Num4z0">
    <w:name w:val="WW8Num4z0"/>
    <w:rsid w:val="007936D1"/>
    <w:rPr>
      <w:rFonts w:ascii="Symbol" w:hAnsi="Symbol"/>
    </w:rPr>
  </w:style>
  <w:style w:type="character" w:customStyle="1" w:styleId="WW8Num4z1">
    <w:name w:val="WW8Num4z1"/>
    <w:rsid w:val="007936D1"/>
    <w:rPr>
      <w:rFonts w:cs="Times New Roman"/>
      <w:b/>
    </w:rPr>
  </w:style>
  <w:style w:type="character" w:customStyle="1" w:styleId="WW8Num5z0">
    <w:name w:val="WW8Num5z0"/>
    <w:rsid w:val="007936D1"/>
    <w:rPr>
      <w:rFonts w:cs="Times New Roman"/>
    </w:rPr>
  </w:style>
  <w:style w:type="character" w:customStyle="1" w:styleId="WW8Num5z1">
    <w:name w:val="WW8Num5z1"/>
    <w:rsid w:val="007936D1"/>
    <w:rPr>
      <w:rFonts w:cs="Times New Roman"/>
      <w:b/>
    </w:rPr>
  </w:style>
  <w:style w:type="character" w:customStyle="1" w:styleId="WW8Num6z0">
    <w:name w:val="WW8Num6z0"/>
    <w:rsid w:val="007936D1"/>
    <w:rPr>
      <w:rFonts w:cs="Times New Roman"/>
      <w:sz w:val="28"/>
      <w:szCs w:val="28"/>
    </w:rPr>
  </w:style>
  <w:style w:type="character" w:customStyle="1" w:styleId="WW8Num10z0">
    <w:name w:val="WW8Num10z0"/>
    <w:rsid w:val="007936D1"/>
    <w:rPr>
      <w:rFonts w:ascii="Symbol" w:hAnsi="Symbol"/>
    </w:rPr>
  </w:style>
  <w:style w:type="character" w:customStyle="1" w:styleId="WW8Num10z1">
    <w:name w:val="WW8Num10z1"/>
    <w:rsid w:val="007936D1"/>
    <w:rPr>
      <w:rFonts w:ascii="Courier New" w:hAnsi="Courier New"/>
    </w:rPr>
  </w:style>
  <w:style w:type="character" w:customStyle="1" w:styleId="WW8Num11z0">
    <w:name w:val="WW8Num11z0"/>
    <w:rsid w:val="007936D1"/>
    <w:rPr>
      <w:rFonts w:ascii="Symbol" w:hAnsi="Symbol"/>
    </w:rPr>
  </w:style>
  <w:style w:type="character" w:customStyle="1" w:styleId="WW8Num11z1">
    <w:name w:val="WW8Num11z1"/>
    <w:rsid w:val="007936D1"/>
    <w:rPr>
      <w:rFonts w:ascii="Courier New" w:hAnsi="Courier New"/>
    </w:rPr>
  </w:style>
  <w:style w:type="character" w:customStyle="1" w:styleId="WW8Num12z0">
    <w:name w:val="WW8Num12z0"/>
    <w:rsid w:val="007936D1"/>
    <w:rPr>
      <w:rFonts w:ascii="Symbol" w:hAnsi="Symbol"/>
    </w:rPr>
  </w:style>
  <w:style w:type="character" w:customStyle="1" w:styleId="WW8Num12z1">
    <w:name w:val="WW8Num12z1"/>
    <w:rsid w:val="007936D1"/>
    <w:rPr>
      <w:rFonts w:ascii="Courier New" w:hAnsi="Courier New"/>
    </w:rPr>
  </w:style>
  <w:style w:type="character" w:customStyle="1" w:styleId="WW8Num13z0">
    <w:name w:val="WW8Num13z0"/>
    <w:rsid w:val="007936D1"/>
    <w:rPr>
      <w:rFonts w:ascii="Symbol" w:hAnsi="Symbol"/>
    </w:rPr>
  </w:style>
  <w:style w:type="character" w:customStyle="1" w:styleId="WW8Num13z1">
    <w:name w:val="WW8Num13z1"/>
    <w:rsid w:val="007936D1"/>
    <w:rPr>
      <w:rFonts w:ascii="Courier New" w:hAnsi="Courier New"/>
    </w:rPr>
  </w:style>
  <w:style w:type="character" w:customStyle="1" w:styleId="WW8Num14z0">
    <w:name w:val="WW8Num14z0"/>
    <w:rsid w:val="007936D1"/>
    <w:rPr>
      <w:rFonts w:ascii="Symbol" w:hAnsi="Symbol"/>
    </w:rPr>
  </w:style>
  <w:style w:type="character" w:customStyle="1" w:styleId="WW8Num14z1">
    <w:name w:val="WW8Num14z1"/>
    <w:rsid w:val="007936D1"/>
    <w:rPr>
      <w:rFonts w:ascii="Courier New" w:hAnsi="Courier New"/>
    </w:rPr>
  </w:style>
  <w:style w:type="character" w:customStyle="1" w:styleId="WW8Num15z0">
    <w:name w:val="WW8Num15z0"/>
    <w:rsid w:val="007936D1"/>
    <w:rPr>
      <w:rFonts w:ascii="Symbol" w:hAnsi="Symbol" w:cs="OpenSymbol"/>
    </w:rPr>
  </w:style>
  <w:style w:type="character" w:customStyle="1" w:styleId="WW8Num16z0">
    <w:name w:val="WW8Num16z0"/>
    <w:rsid w:val="007936D1"/>
    <w:rPr>
      <w:rFonts w:ascii="Symbol" w:hAnsi="Symbol" w:cs="OpenSymbol"/>
    </w:rPr>
  </w:style>
  <w:style w:type="character" w:customStyle="1" w:styleId="WW8Num17z0">
    <w:name w:val="WW8Num17z0"/>
    <w:rsid w:val="007936D1"/>
    <w:rPr>
      <w:rFonts w:ascii="Symbol" w:hAnsi="Symbol" w:cs="OpenSymbol"/>
    </w:rPr>
  </w:style>
  <w:style w:type="character" w:customStyle="1" w:styleId="WW8Num18z0">
    <w:name w:val="WW8Num18z0"/>
    <w:rsid w:val="007936D1"/>
    <w:rPr>
      <w:rFonts w:ascii="Symbol" w:hAnsi="Symbol" w:cs="OpenSymbol"/>
    </w:rPr>
  </w:style>
  <w:style w:type="character" w:customStyle="1" w:styleId="WW8Num19z0">
    <w:name w:val="WW8Num19z0"/>
    <w:rsid w:val="007936D1"/>
    <w:rPr>
      <w:rFonts w:ascii="Symbol" w:hAnsi="Symbol" w:cs="OpenSymbol"/>
    </w:rPr>
  </w:style>
  <w:style w:type="character" w:customStyle="1" w:styleId="WW8Num20z0">
    <w:name w:val="WW8Num20z0"/>
    <w:rsid w:val="007936D1"/>
    <w:rPr>
      <w:rFonts w:ascii="Symbol" w:hAnsi="Symbol" w:cs="OpenSymbol"/>
    </w:rPr>
  </w:style>
  <w:style w:type="character" w:customStyle="1" w:styleId="WW8Num21z0">
    <w:name w:val="WW8Num21z0"/>
    <w:rsid w:val="007936D1"/>
    <w:rPr>
      <w:rFonts w:ascii="Symbol" w:hAnsi="Symbol" w:cs="OpenSymbol"/>
    </w:rPr>
  </w:style>
  <w:style w:type="character" w:customStyle="1" w:styleId="WW8Num22z0">
    <w:name w:val="WW8Num22z0"/>
    <w:rsid w:val="007936D1"/>
    <w:rPr>
      <w:rFonts w:ascii="Symbol" w:hAnsi="Symbol" w:cs="OpenSymbol"/>
    </w:rPr>
  </w:style>
  <w:style w:type="character" w:customStyle="1" w:styleId="WW8Num23z0">
    <w:name w:val="WW8Num23z0"/>
    <w:rsid w:val="007936D1"/>
    <w:rPr>
      <w:rFonts w:ascii="Symbol" w:hAnsi="Symbol" w:cs="OpenSymbol"/>
    </w:rPr>
  </w:style>
  <w:style w:type="character" w:customStyle="1" w:styleId="WW8Num24z0">
    <w:name w:val="WW8Num24z0"/>
    <w:rsid w:val="007936D1"/>
    <w:rPr>
      <w:rFonts w:ascii="Symbol" w:hAnsi="Symbol" w:cs="OpenSymbol"/>
    </w:rPr>
  </w:style>
  <w:style w:type="character" w:customStyle="1" w:styleId="WW8Num25z0">
    <w:name w:val="WW8Num25z0"/>
    <w:rsid w:val="007936D1"/>
    <w:rPr>
      <w:rFonts w:ascii="Symbol" w:hAnsi="Symbol" w:cs="OpenSymbol"/>
    </w:rPr>
  </w:style>
  <w:style w:type="character" w:customStyle="1" w:styleId="WW8Num26z0">
    <w:name w:val="WW8Num26z0"/>
    <w:rsid w:val="007936D1"/>
    <w:rPr>
      <w:rFonts w:ascii="Symbol" w:hAnsi="Symbol" w:cs="OpenSymbol"/>
    </w:rPr>
  </w:style>
  <w:style w:type="character" w:customStyle="1" w:styleId="WW8Num27z0">
    <w:name w:val="WW8Num27z0"/>
    <w:rsid w:val="007936D1"/>
    <w:rPr>
      <w:rFonts w:ascii="Symbol" w:hAnsi="Symbol"/>
      <w:sz w:val="28"/>
      <w:szCs w:val="28"/>
    </w:rPr>
  </w:style>
  <w:style w:type="character" w:customStyle="1" w:styleId="WW8Num28z0">
    <w:name w:val="WW8Num28z0"/>
    <w:rsid w:val="007936D1"/>
    <w:rPr>
      <w:rFonts w:ascii="Symbol" w:hAnsi="Symbol"/>
      <w:sz w:val="28"/>
      <w:szCs w:val="28"/>
    </w:rPr>
  </w:style>
  <w:style w:type="character" w:customStyle="1" w:styleId="WW8Num28z1">
    <w:name w:val="WW8Num28z1"/>
    <w:rsid w:val="007936D1"/>
    <w:rPr>
      <w:rFonts w:ascii="OpenSymbol" w:hAnsi="OpenSymbol" w:cs="Courier New"/>
    </w:rPr>
  </w:style>
  <w:style w:type="character" w:customStyle="1" w:styleId="WW8Num29z0">
    <w:name w:val="WW8Num29z0"/>
    <w:rsid w:val="007936D1"/>
    <w:rPr>
      <w:rFonts w:ascii="Symbol" w:hAnsi="Symbol"/>
    </w:rPr>
  </w:style>
  <w:style w:type="character" w:customStyle="1" w:styleId="WW8Num30z0">
    <w:name w:val="WW8Num30z0"/>
    <w:rsid w:val="007936D1"/>
    <w:rPr>
      <w:rFonts w:ascii="Symbol" w:hAnsi="Symbol"/>
    </w:rPr>
  </w:style>
  <w:style w:type="character" w:customStyle="1" w:styleId="WW8Num31z0">
    <w:name w:val="WW8Num31z0"/>
    <w:rsid w:val="007936D1"/>
    <w:rPr>
      <w:rFonts w:ascii="Symbol" w:hAnsi="Symbol"/>
      <w:i w:val="0"/>
      <w:iCs w:val="0"/>
      <w:sz w:val="28"/>
      <w:szCs w:val="28"/>
    </w:rPr>
  </w:style>
  <w:style w:type="character" w:customStyle="1" w:styleId="WW8Num31z1">
    <w:name w:val="WW8Num31z1"/>
    <w:rsid w:val="007936D1"/>
    <w:rPr>
      <w:rFonts w:ascii="Courier New" w:hAnsi="Courier New" w:cs="Courier New"/>
    </w:rPr>
  </w:style>
  <w:style w:type="character" w:customStyle="1" w:styleId="WW8Num32z0">
    <w:name w:val="WW8Num32z0"/>
    <w:rsid w:val="007936D1"/>
    <w:rPr>
      <w:rFonts w:ascii="Symbol" w:hAnsi="Symbol"/>
      <w:sz w:val="28"/>
      <w:szCs w:val="28"/>
    </w:rPr>
  </w:style>
  <w:style w:type="character" w:customStyle="1" w:styleId="WW8Num33z4">
    <w:name w:val="WW8Num33z4"/>
    <w:rsid w:val="007936D1"/>
    <w:rPr>
      <w:rFonts w:ascii="Times New Roman" w:hAnsi="Times New Roman"/>
      <w:sz w:val="28"/>
      <w:szCs w:val="28"/>
    </w:rPr>
  </w:style>
  <w:style w:type="character" w:customStyle="1" w:styleId="WW8Num34z0">
    <w:name w:val="WW8Num34z0"/>
    <w:rsid w:val="007936D1"/>
    <w:rPr>
      <w:rFonts w:ascii="Symbol" w:hAnsi="Symbol"/>
    </w:rPr>
  </w:style>
  <w:style w:type="character" w:customStyle="1" w:styleId="WW8Num34z1">
    <w:name w:val="WW8Num34z1"/>
    <w:rsid w:val="007936D1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936D1"/>
  </w:style>
  <w:style w:type="character" w:customStyle="1" w:styleId="WW8Num15z1">
    <w:name w:val="WW8Num15z1"/>
    <w:rsid w:val="007936D1"/>
    <w:rPr>
      <w:rFonts w:ascii="OpenSymbol" w:hAnsi="OpenSymbol" w:cs="OpenSymbol"/>
    </w:rPr>
  </w:style>
  <w:style w:type="character" w:customStyle="1" w:styleId="WW8Num29z1">
    <w:name w:val="WW8Num29z1"/>
    <w:rsid w:val="007936D1"/>
    <w:rPr>
      <w:rFonts w:ascii="OpenSymbol" w:hAnsi="OpenSymbol" w:cs="Courier New"/>
    </w:rPr>
  </w:style>
  <w:style w:type="character" w:customStyle="1" w:styleId="WW8Num33z0">
    <w:name w:val="WW8Num33z0"/>
    <w:rsid w:val="007936D1"/>
    <w:rPr>
      <w:rFonts w:ascii="Symbol" w:hAnsi="Symbol"/>
      <w:sz w:val="28"/>
      <w:szCs w:val="28"/>
    </w:rPr>
  </w:style>
  <w:style w:type="character" w:customStyle="1" w:styleId="WW8Num35z0">
    <w:name w:val="WW8Num35z0"/>
    <w:rsid w:val="007936D1"/>
    <w:rPr>
      <w:rFonts w:ascii="Symbol" w:hAnsi="Symbol"/>
    </w:rPr>
  </w:style>
  <w:style w:type="character" w:customStyle="1" w:styleId="WW-Absatz-Standardschriftart">
    <w:name w:val="WW-Absatz-Standardschriftart"/>
    <w:rsid w:val="007936D1"/>
  </w:style>
  <w:style w:type="character" w:customStyle="1" w:styleId="WW8Num7z0">
    <w:name w:val="WW8Num7z0"/>
    <w:rsid w:val="007936D1"/>
    <w:rPr>
      <w:rFonts w:cs="Times New Roman"/>
      <w:sz w:val="28"/>
      <w:szCs w:val="34"/>
    </w:rPr>
  </w:style>
  <w:style w:type="character" w:customStyle="1" w:styleId="WW8Num16z1">
    <w:name w:val="WW8Num16z1"/>
    <w:rsid w:val="007936D1"/>
    <w:rPr>
      <w:rFonts w:ascii="OpenSymbol" w:hAnsi="OpenSymbol" w:cs="OpenSymbol"/>
    </w:rPr>
  </w:style>
  <w:style w:type="character" w:customStyle="1" w:styleId="WW8Num17z1">
    <w:name w:val="WW8Num17z1"/>
    <w:rsid w:val="007936D1"/>
    <w:rPr>
      <w:rFonts w:ascii="OpenSymbol" w:hAnsi="OpenSymbol" w:cs="OpenSymbol"/>
    </w:rPr>
  </w:style>
  <w:style w:type="character" w:customStyle="1" w:styleId="WW8Num18z1">
    <w:name w:val="WW8Num18z1"/>
    <w:rsid w:val="007936D1"/>
    <w:rPr>
      <w:rFonts w:ascii="OpenSymbol" w:hAnsi="OpenSymbol" w:cs="OpenSymbol"/>
    </w:rPr>
  </w:style>
  <w:style w:type="character" w:customStyle="1" w:styleId="WW8Num32z1">
    <w:name w:val="WW8Num32z1"/>
    <w:rsid w:val="007936D1"/>
    <w:rPr>
      <w:rFonts w:ascii="Courier New" w:hAnsi="Courier New" w:cs="Courier New"/>
    </w:rPr>
  </w:style>
  <w:style w:type="character" w:customStyle="1" w:styleId="WW-Absatz-Standardschriftart1">
    <w:name w:val="WW-Absatz-Standardschriftart1"/>
    <w:rsid w:val="007936D1"/>
  </w:style>
  <w:style w:type="character" w:customStyle="1" w:styleId="WW8Num19z1">
    <w:name w:val="WW8Num19z1"/>
    <w:rsid w:val="007936D1"/>
    <w:rPr>
      <w:rFonts w:ascii="OpenSymbol" w:hAnsi="OpenSymbol" w:cs="OpenSymbol"/>
    </w:rPr>
  </w:style>
  <w:style w:type="character" w:customStyle="1" w:styleId="WW8Num33z1">
    <w:name w:val="WW8Num33z1"/>
    <w:rsid w:val="007936D1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936D1"/>
  </w:style>
  <w:style w:type="character" w:customStyle="1" w:styleId="WW-Absatz-Standardschriftart111">
    <w:name w:val="WW-Absatz-Standardschriftart111"/>
    <w:rsid w:val="007936D1"/>
  </w:style>
  <w:style w:type="character" w:customStyle="1" w:styleId="WW-Absatz-Standardschriftart1111">
    <w:name w:val="WW-Absatz-Standardschriftart1111"/>
    <w:rsid w:val="007936D1"/>
  </w:style>
  <w:style w:type="character" w:customStyle="1" w:styleId="WW-Absatz-Standardschriftart11111">
    <w:name w:val="WW-Absatz-Standardschriftart11111"/>
    <w:rsid w:val="007936D1"/>
  </w:style>
  <w:style w:type="character" w:customStyle="1" w:styleId="WW-Absatz-Standardschriftart111111">
    <w:name w:val="WW-Absatz-Standardschriftart111111"/>
    <w:rsid w:val="007936D1"/>
  </w:style>
  <w:style w:type="character" w:customStyle="1" w:styleId="WW-Absatz-Standardschriftart1111111">
    <w:name w:val="WW-Absatz-Standardschriftart1111111"/>
    <w:rsid w:val="007936D1"/>
  </w:style>
  <w:style w:type="character" w:customStyle="1" w:styleId="WW8Num20z1">
    <w:name w:val="WW8Num20z1"/>
    <w:rsid w:val="007936D1"/>
    <w:rPr>
      <w:rFonts w:ascii="OpenSymbol" w:hAnsi="OpenSymbol" w:cs="OpenSymbol"/>
    </w:rPr>
  </w:style>
  <w:style w:type="character" w:customStyle="1" w:styleId="WW-Absatz-Standardschriftart11111111">
    <w:name w:val="WW-Absatz-Standardschriftart11111111"/>
    <w:rsid w:val="007936D1"/>
  </w:style>
  <w:style w:type="character" w:customStyle="1" w:styleId="WW8Num21z1">
    <w:name w:val="WW8Num21z1"/>
    <w:rsid w:val="007936D1"/>
    <w:rPr>
      <w:rFonts w:ascii="OpenSymbol" w:hAnsi="OpenSymbol" w:cs="OpenSymbol"/>
    </w:rPr>
  </w:style>
  <w:style w:type="character" w:customStyle="1" w:styleId="WW8Num22z1">
    <w:name w:val="WW8Num22z1"/>
    <w:rsid w:val="007936D1"/>
    <w:rPr>
      <w:rFonts w:ascii="OpenSymbol" w:hAnsi="OpenSymbol" w:cs="OpenSymbol"/>
    </w:rPr>
  </w:style>
  <w:style w:type="character" w:customStyle="1" w:styleId="WW-Absatz-Standardschriftart111111111">
    <w:name w:val="WW-Absatz-Standardschriftart111111111"/>
    <w:rsid w:val="007936D1"/>
  </w:style>
  <w:style w:type="character" w:customStyle="1" w:styleId="12">
    <w:name w:val="Основной шрифт абзаца1"/>
    <w:rsid w:val="007936D1"/>
  </w:style>
  <w:style w:type="character" w:customStyle="1" w:styleId="WW-Absatz-Standardschriftart1111111111">
    <w:name w:val="WW-Absatz-Standardschriftart1111111111"/>
    <w:rsid w:val="007936D1"/>
  </w:style>
  <w:style w:type="character" w:customStyle="1" w:styleId="WW-Absatz-Standardschriftart11111111111">
    <w:name w:val="WW-Absatz-Standardschriftart11111111111"/>
    <w:rsid w:val="007936D1"/>
  </w:style>
  <w:style w:type="character" w:customStyle="1" w:styleId="WW8Num6z1">
    <w:name w:val="WW8Num6z1"/>
    <w:rsid w:val="007936D1"/>
    <w:rPr>
      <w:rFonts w:cs="Times New Roman"/>
      <w:b/>
    </w:rPr>
  </w:style>
  <w:style w:type="character" w:customStyle="1" w:styleId="WW8Num8z0">
    <w:name w:val="WW8Num8z0"/>
    <w:rsid w:val="007936D1"/>
    <w:rPr>
      <w:rFonts w:cs="Times New Roman"/>
    </w:rPr>
  </w:style>
  <w:style w:type="character" w:customStyle="1" w:styleId="WW8Num23z1">
    <w:name w:val="WW8Num23z1"/>
    <w:rsid w:val="007936D1"/>
    <w:rPr>
      <w:rFonts w:ascii="OpenSymbol" w:hAnsi="OpenSymbol" w:cs="OpenSymbol"/>
    </w:rPr>
  </w:style>
  <w:style w:type="character" w:customStyle="1" w:styleId="WW8Num36z0">
    <w:name w:val="WW8Num36z0"/>
    <w:rsid w:val="007936D1"/>
    <w:rPr>
      <w:rFonts w:ascii="Symbol" w:hAnsi="Symbol"/>
    </w:rPr>
  </w:style>
  <w:style w:type="character" w:customStyle="1" w:styleId="WW-Absatz-Standardschriftart111111111111">
    <w:name w:val="WW-Absatz-Standardschriftart111111111111"/>
    <w:rsid w:val="007936D1"/>
  </w:style>
  <w:style w:type="character" w:customStyle="1" w:styleId="WW8Num24z1">
    <w:name w:val="WW8Num24z1"/>
    <w:rsid w:val="007936D1"/>
    <w:rPr>
      <w:rFonts w:ascii="OpenSymbol" w:hAnsi="OpenSymbol" w:cs="OpenSymbol"/>
    </w:rPr>
  </w:style>
  <w:style w:type="character" w:customStyle="1" w:styleId="WW8Num25z1">
    <w:name w:val="WW8Num25z1"/>
    <w:rsid w:val="007936D1"/>
    <w:rPr>
      <w:rFonts w:ascii="OpenSymbol" w:hAnsi="OpenSymbol" w:cs="OpenSymbol"/>
    </w:rPr>
  </w:style>
  <w:style w:type="character" w:customStyle="1" w:styleId="WW8Num26z1">
    <w:name w:val="WW8Num26z1"/>
    <w:rsid w:val="007936D1"/>
    <w:rPr>
      <w:rFonts w:ascii="OpenSymbol" w:hAnsi="OpenSymbol" w:cs="OpenSymbol"/>
    </w:rPr>
  </w:style>
  <w:style w:type="character" w:customStyle="1" w:styleId="WW-Absatz-Standardschriftart1111111111111">
    <w:name w:val="WW-Absatz-Standardschriftart1111111111111"/>
    <w:rsid w:val="007936D1"/>
  </w:style>
  <w:style w:type="character" w:customStyle="1" w:styleId="WW8Num7z1">
    <w:name w:val="WW8Num7z1"/>
    <w:rsid w:val="007936D1"/>
    <w:rPr>
      <w:rFonts w:cs="Times New Roman"/>
      <w:b/>
    </w:rPr>
  </w:style>
  <w:style w:type="character" w:customStyle="1" w:styleId="WW8Num8z1">
    <w:name w:val="WW8Num8z1"/>
    <w:rsid w:val="007936D1"/>
    <w:rPr>
      <w:rFonts w:cs="Times New Roman"/>
      <w:b/>
    </w:rPr>
  </w:style>
  <w:style w:type="character" w:customStyle="1" w:styleId="WW8Num9z0">
    <w:name w:val="WW8Num9z0"/>
    <w:rsid w:val="007936D1"/>
    <w:rPr>
      <w:rFonts w:cs="Times New Roman"/>
    </w:rPr>
  </w:style>
  <w:style w:type="character" w:customStyle="1" w:styleId="WW-Absatz-Standardschriftart11111111111111">
    <w:name w:val="WW-Absatz-Standardschriftart11111111111111"/>
    <w:rsid w:val="007936D1"/>
  </w:style>
  <w:style w:type="character" w:customStyle="1" w:styleId="WW8Num1z0">
    <w:name w:val="WW8Num1z0"/>
    <w:rsid w:val="007936D1"/>
    <w:rPr>
      <w:rFonts w:cs="Times New Roman"/>
    </w:rPr>
  </w:style>
  <w:style w:type="character" w:customStyle="1" w:styleId="WW8Num3z2">
    <w:name w:val="WW8Num3z2"/>
    <w:rsid w:val="007936D1"/>
    <w:rPr>
      <w:rFonts w:ascii="Wingdings" w:hAnsi="Wingdings"/>
    </w:rPr>
  </w:style>
  <w:style w:type="character" w:customStyle="1" w:styleId="WW8Num3z3">
    <w:name w:val="WW8Num3z3"/>
    <w:rsid w:val="007936D1"/>
    <w:rPr>
      <w:rFonts w:ascii="Symbol" w:hAnsi="Symbol"/>
    </w:rPr>
  </w:style>
  <w:style w:type="character" w:customStyle="1" w:styleId="WW8Num10z2">
    <w:name w:val="WW8Num10z2"/>
    <w:rsid w:val="007936D1"/>
    <w:rPr>
      <w:rFonts w:ascii="Wingdings" w:hAnsi="Wingdings"/>
    </w:rPr>
  </w:style>
  <w:style w:type="character" w:customStyle="1" w:styleId="WW8Num11z2">
    <w:name w:val="WW8Num11z2"/>
    <w:rsid w:val="007936D1"/>
    <w:rPr>
      <w:rFonts w:ascii="Wingdings" w:hAnsi="Wingdings"/>
    </w:rPr>
  </w:style>
  <w:style w:type="character" w:customStyle="1" w:styleId="WW8Num12z2">
    <w:name w:val="WW8Num12z2"/>
    <w:rsid w:val="007936D1"/>
    <w:rPr>
      <w:rFonts w:ascii="Wingdings" w:hAnsi="Wingdings"/>
    </w:rPr>
  </w:style>
  <w:style w:type="character" w:customStyle="1" w:styleId="WW8Num13z2">
    <w:name w:val="WW8Num13z2"/>
    <w:rsid w:val="007936D1"/>
    <w:rPr>
      <w:rFonts w:ascii="Wingdings" w:hAnsi="Wingdings"/>
    </w:rPr>
  </w:style>
  <w:style w:type="character" w:customStyle="1" w:styleId="WW8Num14z2">
    <w:name w:val="WW8Num14z2"/>
    <w:rsid w:val="007936D1"/>
    <w:rPr>
      <w:rFonts w:ascii="Wingdings" w:hAnsi="Wingdings"/>
    </w:rPr>
  </w:style>
  <w:style w:type="character" w:customStyle="1" w:styleId="21">
    <w:name w:val="Основной шрифт абзаца2"/>
    <w:rsid w:val="007936D1"/>
  </w:style>
  <w:style w:type="character" w:customStyle="1" w:styleId="a5">
    <w:name w:val="Маркеры списка"/>
    <w:rsid w:val="007936D1"/>
    <w:rPr>
      <w:rFonts w:ascii="OpenSymbol" w:eastAsia="OpenSymbol" w:hAnsi="OpenSymbol" w:cs="OpenSymbol"/>
    </w:rPr>
  </w:style>
  <w:style w:type="character" w:customStyle="1" w:styleId="a6">
    <w:name w:val="Символ нумерации"/>
    <w:rsid w:val="007936D1"/>
    <w:rPr>
      <w:rFonts w:ascii="Times New Roman" w:hAnsi="Times New Roman"/>
      <w:sz w:val="28"/>
      <w:szCs w:val="28"/>
    </w:rPr>
  </w:style>
  <w:style w:type="character" w:customStyle="1" w:styleId="WW8Num33z2">
    <w:name w:val="WW8Num33z2"/>
    <w:rsid w:val="007936D1"/>
    <w:rPr>
      <w:rFonts w:ascii="Wingdings" w:hAnsi="Wingdings"/>
    </w:rPr>
  </w:style>
  <w:style w:type="character" w:customStyle="1" w:styleId="WW8Num37z0">
    <w:name w:val="WW8Num37z0"/>
    <w:rsid w:val="007936D1"/>
    <w:rPr>
      <w:rFonts w:ascii="Symbol" w:hAnsi="Symbol"/>
    </w:rPr>
  </w:style>
  <w:style w:type="character" w:customStyle="1" w:styleId="WW8Num37z1">
    <w:name w:val="WW8Num37z1"/>
    <w:rsid w:val="007936D1"/>
    <w:rPr>
      <w:rFonts w:ascii="Courier New" w:hAnsi="Courier New" w:cs="Courier New"/>
    </w:rPr>
  </w:style>
  <w:style w:type="character" w:customStyle="1" w:styleId="WW8Num37z2">
    <w:name w:val="WW8Num37z2"/>
    <w:rsid w:val="007936D1"/>
    <w:rPr>
      <w:rFonts w:ascii="Wingdings" w:hAnsi="Wingdings"/>
    </w:rPr>
  </w:style>
  <w:style w:type="character" w:customStyle="1" w:styleId="WW8Num38z0">
    <w:name w:val="WW8Num38z0"/>
    <w:rsid w:val="007936D1"/>
    <w:rPr>
      <w:rFonts w:ascii="Symbol" w:hAnsi="Symbol"/>
    </w:rPr>
  </w:style>
  <w:style w:type="character" w:customStyle="1" w:styleId="WW8Num38z1">
    <w:name w:val="WW8Num38z1"/>
    <w:rsid w:val="007936D1"/>
    <w:rPr>
      <w:rFonts w:ascii="Courier New" w:hAnsi="Courier New" w:cs="Courier New"/>
    </w:rPr>
  </w:style>
  <w:style w:type="character" w:customStyle="1" w:styleId="WW8Num38z2">
    <w:name w:val="WW8Num38z2"/>
    <w:rsid w:val="007936D1"/>
    <w:rPr>
      <w:rFonts w:ascii="Wingdings" w:hAnsi="Wingdings"/>
    </w:rPr>
  </w:style>
  <w:style w:type="character" w:customStyle="1" w:styleId="WW8Num32z2">
    <w:name w:val="WW8Num32z2"/>
    <w:rsid w:val="007936D1"/>
    <w:rPr>
      <w:rFonts w:ascii="Wingdings" w:hAnsi="Wingdings"/>
    </w:rPr>
  </w:style>
  <w:style w:type="character" w:customStyle="1" w:styleId="WW8Num35z1">
    <w:name w:val="WW8Num35z1"/>
    <w:rsid w:val="007936D1"/>
    <w:rPr>
      <w:rFonts w:ascii="Courier New" w:hAnsi="Courier New" w:cs="Courier New"/>
    </w:rPr>
  </w:style>
  <w:style w:type="character" w:customStyle="1" w:styleId="WW8Num35z2">
    <w:name w:val="WW8Num35z2"/>
    <w:rsid w:val="007936D1"/>
    <w:rPr>
      <w:rFonts w:ascii="Wingdings" w:hAnsi="Wingdings"/>
    </w:rPr>
  </w:style>
  <w:style w:type="character" w:customStyle="1" w:styleId="WW8Num39z0">
    <w:name w:val="WW8Num39z0"/>
    <w:rsid w:val="007936D1"/>
    <w:rPr>
      <w:rFonts w:ascii="Symbol" w:hAnsi="Symbol"/>
    </w:rPr>
  </w:style>
  <w:style w:type="character" w:customStyle="1" w:styleId="WW8Num39z1">
    <w:name w:val="WW8Num39z1"/>
    <w:rsid w:val="007936D1"/>
    <w:rPr>
      <w:rFonts w:ascii="Courier New" w:hAnsi="Courier New" w:cs="Courier New"/>
    </w:rPr>
  </w:style>
  <w:style w:type="character" w:customStyle="1" w:styleId="WW8Num39z2">
    <w:name w:val="WW8Num39z2"/>
    <w:rsid w:val="007936D1"/>
    <w:rPr>
      <w:rFonts w:ascii="Wingdings" w:hAnsi="Wingdings"/>
    </w:rPr>
  </w:style>
  <w:style w:type="character" w:customStyle="1" w:styleId="WW8Num31z2">
    <w:name w:val="WW8Num31z2"/>
    <w:rsid w:val="007936D1"/>
    <w:rPr>
      <w:rFonts w:ascii="Wingdings" w:hAnsi="Wingdings"/>
    </w:rPr>
  </w:style>
  <w:style w:type="character" w:customStyle="1" w:styleId="WW8Num34z2">
    <w:name w:val="WW8Num34z2"/>
    <w:rsid w:val="007936D1"/>
    <w:rPr>
      <w:rFonts w:ascii="Wingdings" w:hAnsi="Wingdings"/>
    </w:rPr>
  </w:style>
  <w:style w:type="character" w:customStyle="1" w:styleId="WW8Num30z1">
    <w:name w:val="WW8Num30z1"/>
    <w:rsid w:val="007936D1"/>
    <w:rPr>
      <w:rFonts w:ascii="Courier New" w:hAnsi="Courier New" w:cs="Courier New"/>
    </w:rPr>
  </w:style>
  <w:style w:type="character" w:customStyle="1" w:styleId="WW8Num30z2">
    <w:name w:val="WW8Num30z2"/>
    <w:rsid w:val="007936D1"/>
    <w:rPr>
      <w:rFonts w:ascii="Wingdings" w:hAnsi="Wingdings"/>
    </w:rPr>
  </w:style>
  <w:style w:type="character" w:customStyle="1" w:styleId="WW8Num40z0">
    <w:name w:val="WW8Num40z0"/>
    <w:rsid w:val="007936D1"/>
    <w:rPr>
      <w:rFonts w:ascii="Symbol" w:hAnsi="Symbol"/>
    </w:rPr>
  </w:style>
  <w:style w:type="character" w:customStyle="1" w:styleId="WW8Num40z1">
    <w:name w:val="WW8Num40z1"/>
    <w:rsid w:val="007936D1"/>
    <w:rPr>
      <w:rFonts w:ascii="Courier New" w:hAnsi="Courier New" w:cs="Courier New"/>
    </w:rPr>
  </w:style>
  <w:style w:type="character" w:customStyle="1" w:styleId="WW8Num40z2">
    <w:name w:val="WW8Num40z2"/>
    <w:rsid w:val="007936D1"/>
    <w:rPr>
      <w:rFonts w:ascii="Wingdings" w:hAnsi="Wingdings"/>
    </w:rPr>
  </w:style>
  <w:style w:type="character" w:customStyle="1" w:styleId="WW8Num36z1">
    <w:name w:val="WW8Num36z1"/>
    <w:rsid w:val="007936D1"/>
    <w:rPr>
      <w:rFonts w:ascii="Courier New" w:hAnsi="Courier New" w:cs="Courier New"/>
    </w:rPr>
  </w:style>
  <w:style w:type="character" w:customStyle="1" w:styleId="WW8Num36z2">
    <w:name w:val="WW8Num36z2"/>
    <w:rsid w:val="007936D1"/>
    <w:rPr>
      <w:rFonts w:ascii="Wingdings" w:hAnsi="Wingdings"/>
    </w:rPr>
  </w:style>
  <w:style w:type="character" w:customStyle="1" w:styleId="WW8Num45z0">
    <w:name w:val="WW8Num45z0"/>
    <w:rsid w:val="007936D1"/>
    <w:rPr>
      <w:rFonts w:ascii="Times New Roman" w:eastAsia="Times New Roman" w:hAnsi="Times New Roman" w:cs="Times New Roman"/>
      <w:b w:val="0"/>
    </w:rPr>
  </w:style>
  <w:style w:type="paragraph" w:styleId="a1">
    <w:name w:val="Body Text"/>
    <w:basedOn w:val="a0"/>
    <w:link w:val="a7"/>
    <w:uiPriority w:val="99"/>
    <w:rsid w:val="007936D1"/>
    <w:pPr>
      <w:suppressAutoHyphens/>
      <w:spacing w:after="120"/>
    </w:pPr>
    <w:rPr>
      <w:rFonts w:ascii="Calibri" w:eastAsia="Times New Roman" w:hAnsi="Calibri" w:cs="Times New Roman"/>
      <w:lang w:eastAsia="ar-SA"/>
    </w:rPr>
  </w:style>
  <w:style w:type="character" w:customStyle="1" w:styleId="a7">
    <w:name w:val="Основной текст Знак"/>
    <w:basedOn w:val="a2"/>
    <w:link w:val="a1"/>
    <w:uiPriority w:val="99"/>
    <w:rsid w:val="007936D1"/>
    <w:rPr>
      <w:rFonts w:ascii="Calibri" w:eastAsia="Times New Roman" w:hAnsi="Calibri" w:cs="Times New Roman"/>
      <w:lang w:eastAsia="ar-SA"/>
    </w:rPr>
  </w:style>
  <w:style w:type="paragraph" w:styleId="a8">
    <w:name w:val="List"/>
    <w:basedOn w:val="a1"/>
    <w:uiPriority w:val="99"/>
    <w:rsid w:val="007936D1"/>
    <w:rPr>
      <w:rFonts w:ascii="Arial" w:hAnsi="Arial" w:cs="Tahoma"/>
    </w:rPr>
  </w:style>
  <w:style w:type="paragraph" w:customStyle="1" w:styleId="22">
    <w:name w:val="Название2"/>
    <w:basedOn w:val="a0"/>
    <w:uiPriority w:val="99"/>
    <w:rsid w:val="007936D1"/>
    <w:pPr>
      <w:suppressLineNumbers/>
      <w:suppressAutoHyphens/>
      <w:spacing w:before="120" w:after="120"/>
    </w:pPr>
    <w:rPr>
      <w:rFonts w:ascii="Calibri" w:eastAsia="Times New Roman" w:hAnsi="Calibri" w:cs="Tahoma"/>
      <w:i/>
      <w:iCs/>
      <w:sz w:val="24"/>
      <w:szCs w:val="24"/>
      <w:lang w:eastAsia="ar-SA"/>
    </w:rPr>
  </w:style>
  <w:style w:type="paragraph" w:customStyle="1" w:styleId="23">
    <w:name w:val="Указатель2"/>
    <w:basedOn w:val="a0"/>
    <w:uiPriority w:val="99"/>
    <w:rsid w:val="007936D1"/>
    <w:pPr>
      <w:suppressLineNumbers/>
      <w:suppressAutoHyphens/>
    </w:pPr>
    <w:rPr>
      <w:rFonts w:ascii="Calibri" w:eastAsia="Times New Roman" w:hAnsi="Calibri" w:cs="Tahoma"/>
      <w:lang w:eastAsia="ar-SA"/>
    </w:rPr>
  </w:style>
  <w:style w:type="paragraph" w:customStyle="1" w:styleId="11">
    <w:name w:val="Название1"/>
    <w:basedOn w:val="a0"/>
    <w:uiPriority w:val="99"/>
    <w:rsid w:val="007936D1"/>
    <w:pPr>
      <w:suppressLineNumbers/>
      <w:suppressAutoHyphens/>
      <w:spacing w:before="120" w:after="120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13">
    <w:name w:val="Указатель1"/>
    <w:basedOn w:val="a0"/>
    <w:uiPriority w:val="99"/>
    <w:rsid w:val="007936D1"/>
    <w:pPr>
      <w:suppressLineNumbers/>
      <w:suppressAutoHyphens/>
    </w:pPr>
    <w:rPr>
      <w:rFonts w:ascii="Arial" w:eastAsia="Times New Roman" w:hAnsi="Arial" w:cs="Tahoma"/>
      <w:lang w:eastAsia="ar-SA"/>
    </w:rPr>
  </w:style>
  <w:style w:type="paragraph" w:customStyle="1" w:styleId="14">
    <w:name w:val="Абзац списка1"/>
    <w:basedOn w:val="a0"/>
    <w:uiPriority w:val="99"/>
    <w:rsid w:val="007936D1"/>
    <w:pPr>
      <w:suppressAutoHyphens/>
      <w:ind w:left="720"/>
    </w:pPr>
    <w:rPr>
      <w:rFonts w:ascii="Calibri" w:eastAsia="Times New Roman" w:hAnsi="Calibri" w:cs="Calibri"/>
      <w:lang w:eastAsia="ar-SA"/>
    </w:rPr>
  </w:style>
  <w:style w:type="paragraph" w:customStyle="1" w:styleId="a9">
    <w:name w:val="Содержимое таблицы"/>
    <w:basedOn w:val="a0"/>
    <w:rsid w:val="007936D1"/>
    <w:pPr>
      <w:suppressLineNumbers/>
      <w:suppressAutoHyphens/>
    </w:pPr>
    <w:rPr>
      <w:rFonts w:ascii="Calibri" w:eastAsia="Times New Roman" w:hAnsi="Calibri" w:cs="Calibri"/>
      <w:lang w:eastAsia="ar-SA"/>
    </w:rPr>
  </w:style>
  <w:style w:type="paragraph" w:customStyle="1" w:styleId="aa">
    <w:name w:val="Заголовок таблицы"/>
    <w:basedOn w:val="a9"/>
    <w:uiPriority w:val="99"/>
    <w:rsid w:val="007936D1"/>
    <w:pPr>
      <w:jc w:val="center"/>
    </w:pPr>
    <w:rPr>
      <w:b/>
      <w:bCs/>
    </w:rPr>
  </w:style>
  <w:style w:type="paragraph" w:styleId="ab">
    <w:name w:val="footer"/>
    <w:basedOn w:val="a0"/>
    <w:link w:val="ac"/>
    <w:uiPriority w:val="99"/>
    <w:rsid w:val="007936D1"/>
    <w:pPr>
      <w:suppressLineNumbers/>
      <w:tabs>
        <w:tab w:val="center" w:pos="5102"/>
        <w:tab w:val="right" w:pos="10205"/>
      </w:tabs>
      <w:suppressAutoHyphens/>
    </w:pPr>
    <w:rPr>
      <w:rFonts w:ascii="Calibri" w:eastAsia="Times New Roman" w:hAnsi="Calibri" w:cs="Times New Roman"/>
      <w:lang w:eastAsia="ar-SA"/>
    </w:rPr>
  </w:style>
  <w:style w:type="character" w:customStyle="1" w:styleId="ac">
    <w:name w:val="Нижний колонтитул Знак"/>
    <w:basedOn w:val="a2"/>
    <w:link w:val="ab"/>
    <w:uiPriority w:val="99"/>
    <w:rsid w:val="007936D1"/>
    <w:rPr>
      <w:rFonts w:ascii="Calibri" w:eastAsia="Times New Roman" w:hAnsi="Calibri" w:cs="Times New Roman"/>
      <w:lang w:eastAsia="ar-SA"/>
    </w:rPr>
  </w:style>
  <w:style w:type="paragraph" w:styleId="ad">
    <w:name w:val="header"/>
    <w:basedOn w:val="a0"/>
    <w:link w:val="ae"/>
    <w:uiPriority w:val="99"/>
    <w:rsid w:val="007936D1"/>
    <w:pPr>
      <w:suppressLineNumbers/>
      <w:tabs>
        <w:tab w:val="center" w:pos="4818"/>
        <w:tab w:val="right" w:pos="9637"/>
      </w:tabs>
      <w:suppressAutoHyphens/>
    </w:pPr>
    <w:rPr>
      <w:rFonts w:ascii="Calibri" w:eastAsia="Times New Roman" w:hAnsi="Calibri" w:cs="Times New Roman"/>
      <w:lang w:eastAsia="ar-SA"/>
    </w:rPr>
  </w:style>
  <w:style w:type="character" w:customStyle="1" w:styleId="ae">
    <w:name w:val="Верхний колонтитул Знак"/>
    <w:basedOn w:val="a2"/>
    <w:link w:val="ad"/>
    <w:uiPriority w:val="99"/>
    <w:rsid w:val="007936D1"/>
    <w:rPr>
      <w:rFonts w:ascii="Calibri" w:eastAsia="Times New Roman" w:hAnsi="Calibri" w:cs="Times New Roman"/>
      <w:lang w:eastAsia="ar-SA"/>
    </w:rPr>
  </w:style>
  <w:style w:type="paragraph" w:styleId="af">
    <w:name w:val="No Spacing"/>
    <w:link w:val="af0"/>
    <w:qFormat/>
    <w:rsid w:val="007936D1"/>
    <w:pPr>
      <w:suppressAutoHyphens/>
      <w:spacing w:after="0" w:line="240" w:lineRule="auto"/>
    </w:pPr>
    <w:rPr>
      <w:rFonts w:ascii="Calibri" w:eastAsia="Calibri" w:hAnsi="Calibri" w:cs="Calibri"/>
      <w:kern w:val="1"/>
      <w:lang w:eastAsia="zh-CN"/>
    </w:rPr>
  </w:style>
  <w:style w:type="character" w:customStyle="1" w:styleId="af0">
    <w:name w:val="Без интервала Знак"/>
    <w:link w:val="af"/>
    <w:locked/>
    <w:rsid w:val="007936D1"/>
    <w:rPr>
      <w:rFonts w:ascii="Calibri" w:eastAsia="Calibri" w:hAnsi="Calibri" w:cs="Calibri"/>
      <w:kern w:val="1"/>
      <w:lang w:eastAsia="zh-CN"/>
    </w:rPr>
  </w:style>
  <w:style w:type="paragraph" w:styleId="af1">
    <w:name w:val="Normal (Web)"/>
    <w:basedOn w:val="a0"/>
    <w:uiPriority w:val="99"/>
    <w:rsid w:val="007936D1"/>
    <w:pPr>
      <w:spacing w:before="280" w:after="28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Standard">
    <w:name w:val="Standard"/>
    <w:uiPriority w:val="99"/>
    <w:rsid w:val="007936D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af2">
    <w:name w:val="Основной для программы"/>
    <w:basedOn w:val="Standard"/>
    <w:uiPriority w:val="99"/>
    <w:rsid w:val="007936D1"/>
    <w:pPr>
      <w:spacing w:line="360" w:lineRule="auto"/>
      <w:ind w:firstLine="720"/>
      <w:jc w:val="both"/>
    </w:pPr>
    <w:rPr>
      <w:sz w:val="28"/>
      <w:szCs w:val="28"/>
    </w:rPr>
  </w:style>
  <w:style w:type="paragraph" w:customStyle="1" w:styleId="Standarduser">
    <w:name w:val="Standard (user)"/>
    <w:uiPriority w:val="99"/>
    <w:rsid w:val="007936D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ahoma"/>
      <w:kern w:val="3"/>
      <w:sz w:val="24"/>
      <w:szCs w:val="24"/>
      <w:lang w:val="de-DE" w:eastAsia="ja-JP" w:bidi="fa-IR"/>
    </w:rPr>
  </w:style>
  <w:style w:type="paragraph" w:styleId="af3">
    <w:name w:val="List Paragraph"/>
    <w:basedOn w:val="a0"/>
    <w:uiPriority w:val="34"/>
    <w:qFormat/>
    <w:rsid w:val="007936D1"/>
    <w:pPr>
      <w:ind w:left="720"/>
      <w:contextualSpacing/>
    </w:pPr>
    <w:rPr>
      <w:rFonts w:ascii="Calibri" w:eastAsia="Calibri" w:hAnsi="Calibri" w:cs="Times New Roman"/>
    </w:rPr>
  </w:style>
  <w:style w:type="paragraph" w:styleId="a">
    <w:name w:val="List Bullet"/>
    <w:basedOn w:val="a0"/>
    <w:uiPriority w:val="99"/>
    <w:semiHidden/>
    <w:unhideWhenUsed/>
    <w:rsid w:val="007936D1"/>
    <w:pPr>
      <w:numPr>
        <w:numId w:val="2"/>
      </w:numPr>
      <w:suppressAutoHyphens/>
      <w:contextualSpacing/>
    </w:pPr>
    <w:rPr>
      <w:rFonts w:ascii="Calibri" w:eastAsia="Times New Roman" w:hAnsi="Calibri" w:cs="Calibri"/>
      <w:lang w:eastAsia="ar-SA"/>
    </w:rPr>
  </w:style>
  <w:style w:type="paragraph" w:customStyle="1" w:styleId="af4">
    <w:name w:val="*Абзац"/>
    <w:basedOn w:val="a"/>
    <w:uiPriority w:val="99"/>
    <w:rsid w:val="007936D1"/>
    <w:pPr>
      <w:numPr>
        <w:numId w:val="0"/>
      </w:numPr>
      <w:suppressAutoHyphens w:val="0"/>
      <w:autoSpaceDE w:val="0"/>
      <w:autoSpaceDN w:val="0"/>
      <w:spacing w:after="0" w:line="288" w:lineRule="auto"/>
      <w:ind w:firstLine="567"/>
      <w:contextualSpacing w:val="0"/>
      <w:jc w:val="both"/>
    </w:pPr>
    <w:rPr>
      <w:rFonts w:ascii="Times New Roman" w:hAnsi="Times New Roman" w:cs="Times New Roman"/>
      <w:sz w:val="20"/>
      <w:szCs w:val="24"/>
      <w:lang w:eastAsia="ru-RU"/>
    </w:rPr>
  </w:style>
  <w:style w:type="numbering" w:customStyle="1" w:styleId="15">
    <w:name w:val="Нет списка1"/>
    <w:next w:val="a4"/>
    <w:uiPriority w:val="99"/>
    <w:semiHidden/>
    <w:unhideWhenUsed/>
    <w:rsid w:val="007936D1"/>
  </w:style>
  <w:style w:type="character" w:styleId="af5">
    <w:name w:val="Emphasis"/>
    <w:qFormat/>
    <w:rsid w:val="007936D1"/>
    <w:rPr>
      <w:i/>
      <w:iCs/>
    </w:rPr>
  </w:style>
  <w:style w:type="character" w:customStyle="1" w:styleId="WWCharLFO4LVL1">
    <w:name w:val="WW_CharLFO4LVL1"/>
    <w:rsid w:val="007936D1"/>
    <w:rPr>
      <w:rFonts w:ascii="Symbol" w:hAnsi="Symbol"/>
    </w:rPr>
  </w:style>
  <w:style w:type="character" w:customStyle="1" w:styleId="WWCharLFO5LVL1">
    <w:name w:val="WW_CharLFO5LVL1"/>
    <w:rsid w:val="007936D1"/>
    <w:rPr>
      <w:rFonts w:ascii="OpenSymbol" w:eastAsia="OpenSymbol" w:hAnsi="OpenSymbol" w:cs="OpenSymbol"/>
    </w:rPr>
  </w:style>
  <w:style w:type="character" w:customStyle="1" w:styleId="WWCharLFO5LVL2">
    <w:name w:val="WW_CharLFO5LVL2"/>
    <w:rsid w:val="007936D1"/>
    <w:rPr>
      <w:rFonts w:ascii="OpenSymbol" w:eastAsia="OpenSymbol" w:hAnsi="OpenSymbol" w:cs="OpenSymbol"/>
    </w:rPr>
  </w:style>
  <w:style w:type="character" w:customStyle="1" w:styleId="WWCharLFO5LVL3">
    <w:name w:val="WW_CharLFO5LVL3"/>
    <w:rsid w:val="007936D1"/>
    <w:rPr>
      <w:rFonts w:ascii="OpenSymbol" w:eastAsia="OpenSymbol" w:hAnsi="OpenSymbol" w:cs="OpenSymbol"/>
    </w:rPr>
  </w:style>
  <w:style w:type="character" w:customStyle="1" w:styleId="WWCharLFO5LVL4">
    <w:name w:val="WW_CharLFO5LVL4"/>
    <w:rsid w:val="007936D1"/>
    <w:rPr>
      <w:rFonts w:ascii="OpenSymbol" w:eastAsia="OpenSymbol" w:hAnsi="OpenSymbol" w:cs="OpenSymbol"/>
    </w:rPr>
  </w:style>
  <w:style w:type="character" w:customStyle="1" w:styleId="WWCharLFO5LVL5">
    <w:name w:val="WW_CharLFO5LVL5"/>
    <w:rsid w:val="007936D1"/>
    <w:rPr>
      <w:rFonts w:ascii="OpenSymbol" w:eastAsia="OpenSymbol" w:hAnsi="OpenSymbol" w:cs="OpenSymbol"/>
    </w:rPr>
  </w:style>
  <w:style w:type="character" w:customStyle="1" w:styleId="WWCharLFO5LVL6">
    <w:name w:val="WW_CharLFO5LVL6"/>
    <w:rsid w:val="007936D1"/>
    <w:rPr>
      <w:rFonts w:ascii="OpenSymbol" w:eastAsia="OpenSymbol" w:hAnsi="OpenSymbol" w:cs="OpenSymbol"/>
    </w:rPr>
  </w:style>
  <w:style w:type="character" w:customStyle="1" w:styleId="WWCharLFO5LVL7">
    <w:name w:val="WW_CharLFO5LVL7"/>
    <w:rsid w:val="007936D1"/>
    <w:rPr>
      <w:rFonts w:ascii="OpenSymbol" w:eastAsia="OpenSymbol" w:hAnsi="OpenSymbol" w:cs="OpenSymbol"/>
    </w:rPr>
  </w:style>
  <w:style w:type="character" w:customStyle="1" w:styleId="WWCharLFO5LVL8">
    <w:name w:val="WW_CharLFO5LVL8"/>
    <w:rsid w:val="007936D1"/>
    <w:rPr>
      <w:rFonts w:ascii="OpenSymbol" w:eastAsia="OpenSymbol" w:hAnsi="OpenSymbol" w:cs="OpenSymbol"/>
    </w:rPr>
  </w:style>
  <w:style w:type="character" w:customStyle="1" w:styleId="WWCharLFO5LVL9">
    <w:name w:val="WW_CharLFO5LVL9"/>
    <w:rsid w:val="007936D1"/>
    <w:rPr>
      <w:rFonts w:ascii="OpenSymbol" w:eastAsia="OpenSymbol" w:hAnsi="OpenSymbol" w:cs="OpenSymbol"/>
    </w:rPr>
  </w:style>
  <w:style w:type="character" w:customStyle="1" w:styleId="WWCharLFO6LVL1">
    <w:name w:val="WW_CharLFO6LVL1"/>
    <w:rsid w:val="007936D1"/>
    <w:rPr>
      <w:rFonts w:ascii="OpenSymbol" w:eastAsia="OpenSymbol" w:hAnsi="OpenSymbol" w:cs="OpenSymbol"/>
    </w:rPr>
  </w:style>
  <w:style w:type="character" w:customStyle="1" w:styleId="WWCharLFO6LVL2">
    <w:name w:val="WW_CharLFO6LVL2"/>
    <w:rsid w:val="007936D1"/>
    <w:rPr>
      <w:rFonts w:ascii="OpenSymbol" w:eastAsia="OpenSymbol" w:hAnsi="OpenSymbol" w:cs="OpenSymbol"/>
    </w:rPr>
  </w:style>
  <w:style w:type="character" w:customStyle="1" w:styleId="WWCharLFO6LVL3">
    <w:name w:val="WW_CharLFO6LVL3"/>
    <w:rsid w:val="007936D1"/>
    <w:rPr>
      <w:rFonts w:ascii="OpenSymbol" w:eastAsia="OpenSymbol" w:hAnsi="OpenSymbol" w:cs="OpenSymbol"/>
    </w:rPr>
  </w:style>
  <w:style w:type="character" w:customStyle="1" w:styleId="WWCharLFO6LVL4">
    <w:name w:val="WW_CharLFO6LVL4"/>
    <w:rsid w:val="007936D1"/>
    <w:rPr>
      <w:rFonts w:ascii="OpenSymbol" w:eastAsia="OpenSymbol" w:hAnsi="OpenSymbol" w:cs="OpenSymbol"/>
    </w:rPr>
  </w:style>
  <w:style w:type="character" w:customStyle="1" w:styleId="WWCharLFO6LVL5">
    <w:name w:val="WW_CharLFO6LVL5"/>
    <w:rsid w:val="007936D1"/>
    <w:rPr>
      <w:rFonts w:ascii="OpenSymbol" w:eastAsia="OpenSymbol" w:hAnsi="OpenSymbol" w:cs="OpenSymbol"/>
    </w:rPr>
  </w:style>
  <w:style w:type="character" w:customStyle="1" w:styleId="WWCharLFO6LVL6">
    <w:name w:val="WW_CharLFO6LVL6"/>
    <w:rsid w:val="007936D1"/>
    <w:rPr>
      <w:rFonts w:ascii="OpenSymbol" w:eastAsia="OpenSymbol" w:hAnsi="OpenSymbol" w:cs="OpenSymbol"/>
    </w:rPr>
  </w:style>
  <w:style w:type="character" w:customStyle="1" w:styleId="WWCharLFO6LVL7">
    <w:name w:val="WW_CharLFO6LVL7"/>
    <w:rsid w:val="007936D1"/>
    <w:rPr>
      <w:rFonts w:ascii="OpenSymbol" w:eastAsia="OpenSymbol" w:hAnsi="OpenSymbol" w:cs="OpenSymbol"/>
    </w:rPr>
  </w:style>
  <w:style w:type="character" w:customStyle="1" w:styleId="WWCharLFO6LVL8">
    <w:name w:val="WW_CharLFO6LVL8"/>
    <w:rsid w:val="007936D1"/>
    <w:rPr>
      <w:rFonts w:ascii="OpenSymbol" w:eastAsia="OpenSymbol" w:hAnsi="OpenSymbol" w:cs="OpenSymbol"/>
    </w:rPr>
  </w:style>
  <w:style w:type="character" w:customStyle="1" w:styleId="WWCharLFO6LVL9">
    <w:name w:val="WW_CharLFO6LVL9"/>
    <w:rsid w:val="007936D1"/>
    <w:rPr>
      <w:rFonts w:ascii="OpenSymbol" w:eastAsia="OpenSymbol" w:hAnsi="OpenSymbol" w:cs="OpenSymbol"/>
    </w:rPr>
  </w:style>
  <w:style w:type="character" w:customStyle="1" w:styleId="WWCharLFO11LVL1">
    <w:name w:val="WW_CharLFO11LVL1"/>
    <w:rsid w:val="007936D1"/>
    <w:rPr>
      <w:rFonts w:ascii="OpenSymbol" w:eastAsia="OpenSymbol" w:hAnsi="OpenSymbol" w:cs="OpenSymbol"/>
    </w:rPr>
  </w:style>
  <w:style w:type="character" w:customStyle="1" w:styleId="WWCharLFO11LVL2">
    <w:name w:val="WW_CharLFO11LVL2"/>
    <w:rsid w:val="007936D1"/>
    <w:rPr>
      <w:rFonts w:ascii="OpenSymbol" w:eastAsia="OpenSymbol" w:hAnsi="OpenSymbol" w:cs="OpenSymbol"/>
    </w:rPr>
  </w:style>
  <w:style w:type="character" w:customStyle="1" w:styleId="WWCharLFO11LVL3">
    <w:name w:val="WW_CharLFO11LVL3"/>
    <w:rsid w:val="007936D1"/>
    <w:rPr>
      <w:rFonts w:ascii="OpenSymbol" w:eastAsia="OpenSymbol" w:hAnsi="OpenSymbol" w:cs="OpenSymbol"/>
    </w:rPr>
  </w:style>
  <w:style w:type="character" w:customStyle="1" w:styleId="WWCharLFO11LVL4">
    <w:name w:val="WW_CharLFO11LVL4"/>
    <w:rsid w:val="007936D1"/>
    <w:rPr>
      <w:rFonts w:ascii="OpenSymbol" w:eastAsia="OpenSymbol" w:hAnsi="OpenSymbol" w:cs="OpenSymbol"/>
    </w:rPr>
  </w:style>
  <w:style w:type="character" w:customStyle="1" w:styleId="WWCharLFO11LVL5">
    <w:name w:val="WW_CharLFO11LVL5"/>
    <w:rsid w:val="007936D1"/>
    <w:rPr>
      <w:rFonts w:ascii="OpenSymbol" w:eastAsia="OpenSymbol" w:hAnsi="OpenSymbol" w:cs="OpenSymbol"/>
    </w:rPr>
  </w:style>
  <w:style w:type="character" w:customStyle="1" w:styleId="WWCharLFO11LVL6">
    <w:name w:val="WW_CharLFO11LVL6"/>
    <w:rsid w:val="007936D1"/>
    <w:rPr>
      <w:rFonts w:ascii="OpenSymbol" w:eastAsia="OpenSymbol" w:hAnsi="OpenSymbol" w:cs="OpenSymbol"/>
    </w:rPr>
  </w:style>
  <w:style w:type="character" w:customStyle="1" w:styleId="WWCharLFO11LVL7">
    <w:name w:val="WW_CharLFO11LVL7"/>
    <w:rsid w:val="007936D1"/>
    <w:rPr>
      <w:rFonts w:ascii="OpenSymbol" w:eastAsia="OpenSymbol" w:hAnsi="OpenSymbol" w:cs="OpenSymbol"/>
    </w:rPr>
  </w:style>
  <w:style w:type="character" w:customStyle="1" w:styleId="WWCharLFO11LVL8">
    <w:name w:val="WW_CharLFO11LVL8"/>
    <w:rsid w:val="007936D1"/>
    <w:rPr>
      <w:rFonts w:ascii="OpenSymbol" w:eastAsia="OpenSymbol" w:hAnsi="OpenSymbol" w:cs="OpenSymbol"/>
    </w:rPr>
  </w:style>
  <w:style w:type="character" w:customStyle="1" w:styleId="WWCharLFO11LVL9">
    <w:name w:val="WW_CharLFO11LVL9"/>
    <w:rsid w:val="007936D1"/>
    <w:rPr>
      <w:rFonts w:ascii="OpenSymbol" w:eastAsia="OpenSymbol" w:hAnsi="OpenSymbol" w:cs="OpenSymbol"/>
    </w:rPr>
  </w:style>
  <w:style w:type="character" w:customStyle="1" w:styleId="WWCharLFO13LVL1">
    <w:name w:val="WW_CharLFO13LVL1"/>
    <w:rsid w:val="007936D1"/>
    <w:rPr>
      <w:rFonts w:ascii="OpenSymbol" w:eastAsia="OpenSymbol" w:hAnsi="OpenSymbol" w:cs="OpenSymbol"/>
    </w:rPr>
  </w:style>
  <w:style w:type="character" w:customStyle="1" w:styleId="WWCharLFO13LVL2">
    <w:name w:val="WW_CharLFO13LVL2"/>
    <w:rsid w:val="007936D1"/>
    <w:rPr>
      <w:rFonts w:ascii="OpenSymbol" w:eastAsia="OpenSymbol" w:hAnsi="OpenSymbol" w:cs="OpenSymbol"/>
    </w:rPr>
  </w:style>
  <w:style w:type="character" w:customStyle="1" w:styleId="WWCharLFO13LVL3">
    <w:name w:val="WW_CharLFO13LVL3"/>
    <w:rsid w:val="007936D1"/>
    <w:rPr>
      <w:rFonts w:ascii="OpenSymbol" w:eastAsia="OpenSymbol" w:hAnsi="OpenSymbol" w:cs="OpenSymbol"/>
    </w:rPr>
  </w:style>
  <w:style w:type="character" w:customStyle="1" w:styleId="WWCharLFO13LVL4">
    <w:name w:val="WW_CharLFO13LVL4"/>
    <w:rsid w:val="007936D1"/>
    <w:rPr>
      <w:rFonts w:ascii="OpenSymbol" w:eastAsia="OpenSymbol" w:hAnsi="OpenSymbol" w:cs="OpenSymbol"/>
    </w:rPr>
  </w:style>
  <w:style w:type="character" w:customStyle="1" w:styleId="WWCharLFO13LVL5">
    <w:name w:val="WW_CharLFO13LVL5"/>
    <w:rsid w:val="007936D1"/>
    <w:rPr>
      <w:rFonts w:ascii="OpenSymbol" w:eastAsia="OpenSymbol" w:hAnsi="OpenSymbol" w:cs="OpenSymbol"/>
    </w:rPr>
  </w:style>
  <w:style w:type="character" w:customStyle="1" w:styleId="WWCharLFO13LVL6">
    <w:name w:val="WW_CharLFO13LVL6"/>
    <w:rsid w:val="007936D1"/>
    <w:rPr>
      <w:rFonts w:ascii="OpenSymbol" w:eastAsia="OpenSymbol" w:hAnsi="OpenSymbol" w:cs="OpenSymbol"/>
    </w:rPr>
  </w:style>
  <w:style w:type="character" w:customStyle="1" w:styleId="WWCharLFO13LVL7">
    <w:name w:val="WW_CharLFO13LVL7"/>
    <w:rsid w:val="007936D1"/>
    <w:rPr>
      <w:rFonts w:ascii="OpenSymbol" w:eastAsia="OpenSymbol" w:hAnsi="OpenSymbol" w:cs="OpenSymbol"/>
    </w:rPr>
  </w:style>
  <w:style w:type="character" w:customStyle="1" w:styleId="WWCharLFO13LVL8">
    <w:name w:val="WW_CharLFO13LVL8"/>
    <w:rsid w:val="007936D1"/>
    <w:rPr>
      <w:rFonts w:ascii="OpenSymbol" w:eastAsia="OpenSymbol" w:hAnsi="OpenSymbol" w:cs="OpenSymbol"/>
    </w:rPr>
  </w:style>
  <w:style w:type="character" w:customStyle="1" w:styleId="WWCharLFO13LVL9">
    <w:name w:val="WW_CharLFO13LVL9"/>
    <w:rsid w:val="007936D1"/>
    <w:rPr>
      <w:rFonts w:ascii="OpenSymbol" w:eastAsia="OpenSymbol" w:hAnsi="OpenSymbol" w:cs="OpenSymbol"/>
    </w:rPr>
  </w:style>
  <w:style w:type="character" w:customStyle="1" w:styleId="WWCharLFO14LVL1">
    <w:name w:val="WW_CharLFO14LVL1"/>
    <w:rsid w:val="007936D1"/>
    <w:rPr>
      <w:rFonts w:ascii="OpenSymbol" w:eastAsia="OpenSymbol" w:hAnsi="OpenSymbol" w:cs="OpenSymbol"/>
    </w:rPr>
  </w:style>
  <w:style w:type="character" w:customStyle="1" w:styleId="WWCharLFO14LVL2">
    <w:name w:val="WW_CharLFO14LVL2"/>
    <w:rsid w:val="007936D1"/>
    <w:rPr>
      <w:rFonts w:ascii="OpenSymbol" w:eastAsia="OpenSymbol" w:hAnsi="OpenSymbol" w:cs="OpenSymbol"/>
    </w:rPr>
  </w:style>
  <w:style w:type="character" w:customStyle="1" w:styleId="WWCharLFO14LVL3">
    <w:name w:val="WW_CharLFO14LVL3"/>
    <w:rsid w:val="007936D1"/>
    <w:rPr>
      <w:rFonts w:ascii="OpenSymbol" w:eastAsia="OpenSymbol" w:hAnsi="OpenSymbol" w:cs="OpenSymbol"/>
    </w:rPr>
  </w:style>
  <w:style w:type="character" w:customStyle="1" w:styleId="WWCharLFO14LVL4">
    <w:name w:val="WW_CharLFO14LVL4"/>
    <w:rsid w:val="007936D1"/>
    <w:rPr>
      <w:rFonts w:ascii="OpenSymbol" w:eastAsia="OpenSymbol" w:hAnsi="OpenSymbol" w:cs="OpenSymbol"/>
    </w:rPr>
  </w:style>
  <w:style w:type="character" w:customStyle="1" w:styleId="WWCharLFO14LVL5">
    <w:name w:val="WW_CharLFO14LVL5"/>
    <w:rsid w:val="007936D1"/>
    <w:rPr>
      <w:rFonts w:ascii="OpenSymbol" w:eastAsia="OpenSymbol" w:hAnsi="OpenSymbol" w:cs="OpenSymbol"/>
    </w:rPr>
  </w:style>
  <w:style w:type="character" w:customStyle="1" w:styleId="WWCharLFO14LVL6">
    <w:name w:val="WW_CharLFO14LVL6"/>
    <w:rsid w:val="007936D1"/>
    <w:rPr>
      <w:rFonts w:ascii="OpenSymbol" w:eastAsia="OpenSymbol" w:hAnsi="OpenSymbol" w:cs="OpenSymbol"/>
    </w:rPr>
  </w:style>
  <w:style w:type="character" w:customStyle="1" w:styleId="WWCharLFO14LVL7">
    <w:name w:val="WW_CharLFO14LVL7"/>
    <w:rsid w:val="007936D1"/>
    <w:rPr>
      <w:rFonts w:ascii="OpenSymbol" w:eastAsia="OpenSymbol" w:hAnsi="OpenSymbol" w:cs="OpenSymbol"/>
    </w:rPr>
  </w:style>
  <w:style w:type="character" w:customStyle="1" w:styleId="WWCharLFO14LVL8">
    <w:name w:val="WW_CharLFO14LVL8"/>
    <w:rsid w:val="007936D1"/>
    <w:rPr>
      <w:rFonts w:ascii="OpenSymbol" w:eastAsia="OpenSymbol" w:hAnsi="OpenSymbol" w:cs="OpenSymbol"/>
    </w:rPr>
  </w:style>
  <w:style w:type="character" w:customStyle="1" w:styleId="WWCharLFO14LVL9">
    <w:name w:val="WW_CharLFO14LVL9"/>
    <w:rsid w:val="007936D1"/>
    <w:rPr>
      <w:rFonts w:ascii="OpenSymbol" w:eastAsia="OpenSymbol" w:hAnsi="OpenSymbol" w:cs="OpenSymbol"/>
    </w:rPr>
  </w:style>
  <w:style w:type="character" w:customStyle="1" w:styleId="WWCharLFO15LVL1">
    <w:name w:val="WW_CharLFO15LVL1"/>
    <w:rsid w:val="007936D1"/>
    <w:rPr>
      <w:rFonts w:ascii="OpenSymbol" w:eastAsia="OpenSymbol" w:hAnsi="OpenSymbol" w:cs="OpenSymbol"/>
    </w:rPr>
  </w:style>
  <w:style w:type="character" w:customStyle="1" w:styleId="WWCharLFO15LVL2">
    <w:name w:val="WW_CharLFO15LVL2"/>
    <w:rsid w:val="007936D1"/>
    <w:rPr>
      <w:rFonts w:ascii="OpenSymbol" w:eastAsia="OpenSymbol" w:hAnsi="OpenSymbol" w:cs="OpenSymbol"/>
    </w:rPr>
  </w:style>
  <w:style w:type="character" w:customStyle="1" w:styleId="WWCharLFO15LVL3">
    <w:name w:val="WW_CharLFO15LVL3"/>
    <w:rsid w:val="007936D1"/>
    <w:rPr>
      <w:rFonts w:ascii="OpenSymbol" w:eastAsia="OpenSymbol" w:hAnsi="OpenSymbol" w:cs="OpenSymbol"/>
    </w:rPr>
  </w:style>
  <w:style w:type="character" w:customStyle="1" w:styleId="WWCharLFO15LVL4">
    <w:name w:val="WW_CharLFO15LVL4"/>
    <w:rsid w:val="007936D1"/>
    <w:rPr>
      <w:rFonts w:ascii="OpenSymbol" w:eastAsia="OpenSymbol" w:hAnsi="OpenSymbol" w:cs="OpenSymbol"/>
    </w:rPr>
  </w:style>
  <w:style w:type="character" w:customStyle="1" w:styleId="WWCharLFO15LVL5">
    <w:name w:val="WW_CharLFO15LVL5"/>
    <w:rsid w:val="007936D1"/>
    <w:rPr>
      <w:rFonts w:ascii="OpenSymbol" w:eastAsia="OpenSymbol" w:hAnsi="OpenSymbol" w:cs="OpenSymbol"/>
    </w:rPr>
  </w:style>
  <w:style w:type="character" w:customStyle="1" w:styleId="WWCharLFO15LVL6">
    <w:name w:val="WW_CharLFO15LVL6"/>
    <w:rsid w:val="007936D1"/>
    <w:rPr>
      <w:rFonts w:ascii="OpenSymbol" w:eastAsia="OpenSymbol" w:hAnsi="OpenSymbol" w:cs="OpenSymbol"/>
    </w:rPr>
  </w:style>
  <w:style w:type="character" w:customStyle="1" w:styleId="WWCharLFO15LVL7">
    <w:name w:val="WW_CharLFO15LVL7"/>
    <w:rsid w:val="007936D1"/>
    <w:rPr>
      <w:rFonts w:ascii="OpenSymbol" w:eastAsia="OpenSymbol" w:hAnsi="OpenSymbol" w:cs="OpenSymbol"/>
    </w:rPr>
  </w:style>
  <w:style w:type="character" w:customStyle="1" w:styleId="WWCharLFO15LVL8">
    <w:name w:val="WW_CharLFO15LVL8"/>
    <w:rsid w:val="007936D1"/>
    <w:rPr>
      <w:rFonts w:ascii="OpenSymbol" w:eastAsia="OpenSymbol" w:hAnsi="OpenSymbol" w:cs="OpenSymbol"/>
    </w:rPr>
  </w:style>
  <w:style w:type="character" w:customStyle="1" w:styleId="WWCharLFO15LVL9">
    <w:name w:val="WW_CharLFO15LVL9"/>
    <w:rsid w:val="007936D1"/>
    <w:rPr>
      <w:rFonts w:ascii="OpenSymbol" w:eastAsia="OpenSymbol" w:hAnsi="OpenSymbol" w:cs="OpenSymbol"/>
    </w:rPr>
  </w:style>
  <w:style w:type="character" w:customStyle="1" w:styleId="WWCharLFO16LVL1">
    <w:name w:val="WW_CharLFO16LVL1"/>
    <w:rsid w:val="007936D1"/>
    <w:rPr>
      <w:rFonts w:ascii="OpenSymbol" w:eastAsia="OpenSymbol" w:hAnsi="OpenSymbol" w:cs="OpenSymbol"/>
    </w:rPr>
  </w:style>
  <w:style w:type="character" w:customStyle="1" w:styleId="WWCharLFO16LVL2">
    <w:name w:val="WW_CharLFO16LVL2"/>
    <w:rsid w:val="007936D1"/>
    <w:rPr>
      <w:rFonts w:ascii="OpenSymbol" w:eastAsia="OpenSymbol" w:hAnsi="OpenSymbol" w:cs="OpenSymbol"/>
    </w:rPr>
  </w:style>
  <w:style w:type="character" w:customStyle="1" w:styleId="WWCharLFO16LVL3">
    <w:name w:val="WW_CharLFO16LVL3"/>
    <w:rsid w:val="007936D1"/>
    <w:rPr>
      <w:rFonts w:ascii="OpenSymbol" w:eastAsia="OpenSymbol" w:hAnsi="OpenSymbol" w:cs="OpenSymbol"/>
    </w:rPr>
  </w:style>
  <w:style w:type="character" w:customStyle="1" w:styleId="WWCharLFO16LVL4">
    <w:name w:val="WW_CharLFO16LVL4"/>
    <w:rsid w:val="007936D1"/>
    <w:rPr>
      <w:rFonts w:ascii="OpenSymbol" w:eastAsia="OpenSymbol" w:hAnsi="OpenSymbol" w:cs="OpenSymbol"/>
    </w:rPr>
  </w:style>
  <w:style w:type="character" w:customStyle="1" w:styleId="WWCharLFO16LVL5">
    <w:name w:val="WW_CharLFO16LVL5"/>
    <w:rsid w:val="007936D1"/>
    <w:rPr>
      <w:rFonts w:ascii="OpenSymbol" w:eastAsia="OpenSymbol" w:hAnsi="OpenSymbol" w:cs="OpenSymbol"/>
    </w:rPr>
  </w:style>
  <w:style w:type="character" w:customStyle="1" w:styleId="WWCharLFO16LVL6">
    <w:name w:val="WW_CharLFO16LVL6"/>
    <w:rsid w:val="007936D1"/>
    <w:rPr>
      <w:rFonts w:ascii="OpenSymbol" w:eastAsia="OpenSymbol" w:hAnsi="OpenSymbol" w:cs="OpenSymbol"/>
    </w:rPr>
  </w:style>
  <w:style w:type="character" w:customStyle="1" w:styleId="WWCharLFO16LVL7">
    <w:name w:val="WW_CharLFO16LVL7"/>
    <w:rsid w:val="007936D1"/>
    <w:rPr>
      <w:rFonts w:ascii="OpenSymbol" w:eastAsia="OpenSymbol" w:hAnsi="OpenSymbol" w:cs="OpenSymbol"/>
    </w:rPr>
  </w:style>
  <w:style w:type="character" w:customStyle="1" w:styleId="WWCharLFO16LVL8">
    <w:name w:val="WW_CharLFO16LVL8"/>
    <w:rsid w:val="007936D1"/>
    <w:rPr>
      <w:rFonts w:ascii="OpenSymbol" w:eastAsia="OpenSymbol" w:hAnsi="OpenSymbol" w:cs="OpenSymbol"/>
    </w:rPr>
  </w:style>
  <w:style w:type="character" w:customStyle="1" w:styleId="WWCharLFO16LVL9">
    <w:name w:val="WW_CharLFO16LVL9"/>
    <w:rsid w:val="007936D1"/>
    <w:rPr>
      <w:rFonts w:ascii="OpenSymbol" w:eastAsia="OpenSymbol" w:hAnsi="OpenSymbol" w:cs="OpenSymbol"/>
    </w:rPr>
  </w:style>
  <w:style w:type="character" w:customStyle="1" w:styleId="WWCharLFO17LVL1">
    <w:name w:val="WW_CharLFO17LVL1"/>
    <w:rsid w:val="007936D1"/>
    <w:rPr>
      <w:rFonts w:ascii="OpenSymbol" w:eastAsia="OpenSymbol" w:hAnsi="OpenSymbol" w:cs="OpenSymbol"/>
    </w:rPr>
  </w:style>
  <w:style w:type="character" w:customStyle="1" w:styleId="WWCharLFO17LVL2">
    <w:name w:val="WW_CharLFO17LVL2"/>
    <w:rsid w:val="007936D1"/>
    <w:rPr>
      <w:rFonts w:ascii="OpenSymbol" w:eastAsia="OpenSymbol" w:hAnsi="OpenSymbol" w:cs="OpenSymbol"/>
    </w:rPr>
  </w:style>
  <w:style w:type="character" w:customStyle="1" w:styleId="WWCharLFO17LVL3">
    <w:name w:val="WW_CharLFO17LVL3"/>
    <w:rsid w:val="007936D1"/>
    <w:rPr>
      <w:rFonts w:ascii="OpenSymbol" w:eastAsia="OpenSymbol" w:hAnsi="OpenSymbol" w:cs="OpenSymbol"/>
    </w:rPr>
  </w:style>
  <w:style w:type="character" w:customStyle="1" w:styleId="WWCharLFO17LVL4">
    <w:name w:val="WW_CharLFO17LVL4"/>
    <w:rsid w:val="007936D1"/>
    <w:rPr>
      <w:rFonts w:ascii="OpenSymbol" w:eastAsia="OpenSymbol" w:hAnsi="OpenSymbol" w:cs="OpenSymbol"/>
    </w:rPr>
  </w:style>
  <w:style w:type="character" w:customStyle="1" w:styleId="WWCharLFO17LVL5">
    <w:name w:val="WW_CharLFO17LVL5"/>
    <w:rsid w:val="007936D1"/>
    <w:rPr>
      <w:rFonts w:ascii="OpenSymbol" w:eastAsia="OpenSymbol" w:hAnsi="OpenSymbol" w:cs="OpenSymbol"/>
    </w:rPr>
  </w:style>
  <w:style w:type="character" w:customStyle="1" w:styleId="WWCharLFO17LVL6">
    <w:name w:val="WW_CharLFO17LVL6"/>
    <w:rsid w:val="007936D1"/>
    <w:rPr>
      <w:rFonts w:ascii="OpenSymbol" w:eastAsia="OpenSymbol" w:hAnsi="OpenSymbol" w:cs="OpenSymbol"/>
    </w:rPr>
  </w:style>
  <w:style w:type="character" w:customStyle="1" w:styleId="WWCharLFO17LVL7">
    <w:name w:val="WW_CharLFO17LVL7"/>
    <w:rsid w:val="007936D1"/>
    <w:rPr>
      <w:rFonts w:ascii="OpenSymbol" w:eastAsia="OpenSymbol" w:hAnsi="OpenSymbol" w:cs="OpenSymbol"/>
    </w:rPr>
  </w:style>
  <w:style w:type="character" w:customStyle="1" w:styleId="WWCharLFO17LVL8">
    <w:name w:val="WW_CharLFO17LVL8"/>
    <w:rsid w:val="007936D1"/>
    <w:rPr>
      <w:rFonts w:ascii="OpenSymbol" w:eastAsia="OpenSymbol" w:hAnsi="OpenSymbol" w:cs="OpenSymbol"/>
    </w:rPr>
  </w:style>
  <w:style w:type="character" w:customStyle="1" w:styleId="WWCharLFO17LVL9">
    <w:name w:val="WW_CharLFO17LVL9"/>
    <w:rsid w:val="007936D1"/>
    <w:rPr>
      <w:rFonts w:ascii="OpenSymbol" w:eastAsia="OpenSymbol" w:hAnsi="OpenSymbol" w:cs="OpenSymbol"/>
    </w:rPr>
  </w:style>
  <w:style w:type="character" w:customStyle="1" w:styleId="WWCharLFO18LVL1">
    <w:name w:val="WW_CharLFO18LVL1"/>
    <w:rsid w:val="007936D1"/>
    <w:rPr>
      <w:rFonts w:ascii="OpenSymbol" w:eastAsia="OpenSymbol" w:hAnsi="OpenSymbol" w:cs="OpenSymbol"/>
    </w:rPr>
  </w:style>
  <w:style w:type="character" w:customStyle="1" w:styleId="WWCharLFO18LVL2">
    <w:name w:val="WW_CharLFO18LVL2"/>
    <w:rsid w:val="007936D1"/>
    <w:rPr>
      <w:rFonts w:ascii="OpenSymbol" w:eastAsia="OpenSymbol" w:hAnsi="OpenSymbol" w:cs="OpenSymbol"/>
    </w:rPr>
  </w:style>
  <w:style w:type="character" w:customStyle="1" w:styleId="WWCharLFO18LVL3">
    <w:name w:val="WW_CharLFO18LVL3"/>
    <w:rsid w:val="007936D1"/>
    <w:rPr>
      <w:rFonts w:ascii="OpenSymbol" w:eastAsia="OpenSymbol" w:hAnsi="OpenSymbol" w:cs="OpenSymbol"/>
    </w:rPr>
  </w:style>
  <w:style w:type="character" w:customStyle="1" w:styleId="WWCharLFO18LVL4">
    <w:name w:val="WW_CharLFO18LVL4"/>
    <w:rsid w:val="007936D1"/>
    <w:rPr>
      <w:rFonts w:ascii="OpenSymbol" w:eastAsia="OpenSymbol" w:hAnsi="OpenSymbol" w:cs="OpenSymbol"/>
    </w:rPr>
  </w:style>
  <w:style w:type="character" w:customStyle="1" w:styleId="WWCharLFO18LVL5">
    <w:name w:val="WW_CharLFO18LVL5"/>
    <w:rsid w:val="007936D1"/>
    <w:rPr>
      <w:rFonts w:ascii="OpenSymbol" w:eastAsia="OpenSymbol" w:hAnsi="OpenSymbol" w:cs="OpenSymbol"/>
    </w:rPr>
  </w:style>
  <w:style w:type="character" w:customStyle="1" w:styleId="WWCharLFO18LVL6">
    <w:name w:val="WW_CharLFO18LVL6"/>
    <w:rsid w:val="007936D1"/>
    <w:rPr>
      <w:rFonts w:ascii="OpenSymbol" w:eastAsia="OpenSymbol" w:hAnsi="OpenSymbol" w:cs="OpenSymbol"/>
    </w:rPr>
  </w:style>
  <w:style w:type="character" w:customStyle="1" w:styleId="WWCharLFO18LVL7">
    <w:name w:val="WW_CharLFO18LVL7"/>
    <w:rsid w:val="007936D1"/>
    <w:rPr>
      <w:rFonts w:ascii="OpenSymbol" w:eastAsia="OpenSymbol" w:hAnsi="OpenSymbol" w:cs="OpenSymbol"/>
    </w:rPr>
  </w:style>
  <w:style w:type="character" w:customStyle="1" w:styleId="WWCharLFO18LVL8">
    <w:name w:val="WW_CharLFO18LVL8"/>
    <w:rsid w:val="007936D1"/>
    <w:rPr>
      <w:rFonts w:ascii="OpenSymbol" w:eastAsia="OpenSymbol" w:hAnsi="OpenSymbol" w:cs="OpenSymbol"/>
    </w:rPr>
  </w:style>
  <w:style w:type="character" w:customStyle="1" w:styleId="WWCharLFO18LVL9">
    <w:name w:val="WW_CharLFO18LVL9"/>
    <w:rsid w:val="007936D1"/>
    <w:rPr>
      <w:rFonts w:ascii="OpenSymbol" w:eastAsia="OpenSymbol" w:hAnsi="OpenSymbol" w:cs="OpenSymbol"/>
    </w:rPr>
  </w:style>
  <w:style w:type="character" w:customStyle="1" w:styleId="WWCharLFO19LVL1">
    <w:name w:val="WW_CharLFO19LVL1"/>
    <w:rsid w:val="007936D1"/>
    <w:rPr>
      <w:rFonts w:ascii="OpenSymbol" w:eastAsia="OpenSymbol" w:hAnsi="OpenSymbol" w:cs="OpenSymbol"/>
    </w:rPr>
  </w:style>
  <w:style w:type="character" w:customStyle="1" w:styleId="WWCharLFO19LVL2">
    <w:name w:val="WW_CharLFO19LVL2"/>
    <w:rsid w:val="007936D1"/>
    <w:rPr>
      <w:rFonts w:ascii="OpenSymbol" w:eastAsia="OpenSymbol" w:hAnsi="OpenSymbol" w:cs="OpenSymbol"/>
    </w:rPr>
  </w:style>
  <w:style w:type="character" w:customStyle="1" w:styleId="WWCharLFO19LVL3">
    <w:name w:val="WW_CharLFO19LVL3"/>
    <w:rsid w:val="007936D1"/>
    <w:rPr>
      <w:rFonts w:ascii="OpenSymbol" w:eastAsia="OpenSymbol" w:hAnsi="OpenSymbol" w:cs="OpenSymbol"/>
    </w:rPr>
  </w:style>
  <w:style w:type="character" w:customStyle="1" w:styleId="WWCharLFO19LVL4">
    <w:name w:val="WW_CharLFO19LVL4"/>
    <w:rsid w:val="007936D1"/>
    <w:rPr>
      <w:rFonts w:ascii="OpenSymbol" w:eastAsia="OpenSymbol" w:hAnsi="OpenSymbol" w:cs="OpenSymbol"/>
    </w:rPr>
  </w:style>
  <w:style w:type="character" w:customStyle="1" w:styleId="WWCharLFO19LVL5">
    <w:name w:val="WW_CharLFO19LVL5"/>
    <w:rsid w:val="007936D1"/>
    <w:rPr>
      <w:rFonts w:ascii="OpenSymbol" w:eastAsia="OpenSymbol" w:hAnsi="OpenSymbol" w:cs="OpenSymbol"/>
    </w:rPr>
  </w:style>
  <w:style w:type="character" w:customStyle="1" w:styleId="WWCharLFO19LVL6">
    <w:name w:val="WW_CharLFO19LVL6"/>
    <w:rsid w:val="007936D1"/>
    <w:rPr>
      <w:rFonts w:ascii="OpenSymbol" w:eastAsia="OpenSymbol" w:hAnsi="OpenSymbol" w:cs="OpenSymbol"/>
    </w:rPr>
  </w:style>
  <w:style w:type="character" w:customStyle="1" w:styleId="WWCharLFO19LVL7">
    <w:name w:val="WW_CharLFO19LVL7"/>
    <w:rsid w:val="007936D1"/>
    <w:rPr>
      <w:rFonts w:ascii="OpenSymbol" w:eastAsia="OpenSymbol" w:hAnsi="OpenSymbol" w:cs="OpenSymbol"/>
    </w:rPr>
  </w:style>
  <w:style w:type="character" w:customStyle="1" w:styleId="WWCharLFO19LVL8">
    <w:name w:val="WW_CharLFO19LVL8"/>
    <w:rsid w:val="007936D1"/>
    <w:rPr>
      <w:rFonts w:ascii="OpenSymbol" w:eastAsia="OpenSymbol" w:hAnsi="OpenSymbol" w:cs="OpenSymbol"/>
    </w:rPr>
  </w:style>
  <w:style w:type="character" w:customStyle="1" w:styleId="WWCharLFO19LVL9">
    <w:name w:val="WW_CharLFO19LVL9"/>
    <w:rsid w:val="007936D1"/>
    <w:rPr>
      <w:rFonts w:ascii="OpenSymbol" w:eastAsia="OpenSymbol" w:hAnsi="OpenSymbol" w:cs="OpenSymbol"/>
    </w:rPr>
  </w:style>
  <w:style w:type="character" w:customStyle="1" w:styleId="WWCharLFO20LVL1">
    <w:name w:val="WW_CharLFO20LVL1"/>
    <w:rsid w:val="007936D1"/>
    <w:rPr>
      <w:rFonts w:ascii="OpenSymbol" w:eastAsia="OpenSymbol" w:hAnsi="OpenSymbol" w:cs="OpenSymbol"/>
    </w:rPr>
  </w:style>
  <w:style w:type="character" w:customStyle="1" w:styleId="WWCharLFO20LVL2">
    <w:name w:val="WW_CharLFO20LVL2"/>
    <w:rsid w:val="007936D1"/>
    <w:rPr>
      <w:rFonts w:ascii="OpenSymbol" w:eastAsia="OpenSymbol" w:hAnsi="OpenSymbol" w:cs="OpenSymbol"/>
    </w:rPr>
  </w:style>
  <w:style w:type="character" w:customStyle="1" w:styleId="WWCharLFO20LVL3">
    <w:name w:val="WW_CharLFO20LVL3"/>
    <w:rsid w:val="007936D1"/>
    <w:rPr>
      <w:rFonts w:ascii="OpenSymbol" w:eastAsia="OpenSymbol" w:hAnsi="OpenSymbol" w:cs="OpenSymbol"/>
    </w:rPr>
  </w:style>
  <w:style w:type="character" w:customStyle="1" w:styleId="WWCharLFO20LVL4">
    <w:name w:val="WW_CharLFO20LVL4"/>
    <w:rsid w:val="007936D1"/>
    <w:rPr>
      <w:rFonts w:ascii="OpenSymbol" w:eastAsia="OpenSymbol" w:hAnsi="OpenSymbol" w:cs="OpenSymbol"/>
    </w:rPr>
  </w:style>
  <w:style w:type="character" w:customStyle="1" w:styleId="WWCharLFO20LVL5">
    <w:name w:val="WW_CharLFO20LVL5"/>
    <w:rsid w:val="007936D1"/>
    <w:rPr>
      <w:rFonts w:ascii="OpenSymbol" w:eastAsia="OpenSymbol" w:hAnsi="OpenSymbol" w:cs="OpenSymbol"/>
    </w:rPr>
  </w:style>
  <w:style w:type="character" w:customStyle="1" w:styleId="WWCharLFO20LVL6">
    <w:name w:val="WW_CharLFO20LVL6"/>
    <w:rsid w:val="007936D1"/>
    <w:rPr>
      <w:rFonts w:ascii="OpenSymbol" w:eastAsia="OpenSymbol" w:hAnsi="OpenSymbol" w:cs="OpenSymbol"/>
    </w:rPr>
  </w:style>
  <w:style w:type="character" w:customStyle="1" w:styleId="WWCharLFO20LVL7">
    <w:name w:val="WW_CharLFO20LVL7"/>
    <w:rsid w:val="007936D1"/>
    <w:rPr>
      <w:rFonts w:ascii="OpenSymbol" w:eastAsia="OpenSymbol" w:hAnsi="OpenSymbol" w:cs="OpenSymbol"/>
    </w:rPr>
  </w:style>
  <w:style w:type="character" w:customStyle="1" w:styleId="WWCharLFO20LVL8">
    <w:name w:val="WW_CharLFO20LVL8"/>
    <w:rsid w:val="007936D1"/>
    <w:rPr>
      <w:rFonts w:ascii="OpenSymbol" w:eastAsia="OpenSymbol" w:hAnsi="OpenSymbol" w:cs="OpenSymbol"/>
    </w:rPr>
  </w:style>
  <w:style w:type="character" w:customStyle="1" w:styleId="WWCharLFO20LVL9">
    <w:name w:val="WW_CharLFO20LVL9"/>
    <w:rsid w:val="007936D1"/>
    <w:rPr>
      <w:rFonts w:ascii="OpenSymbol" w:eastAsia="OpenSymbol" w:hAnsi="OpenSymbol" w:cs="OpenSymbol"/>
    </w:rPr>
  </w:style>
  <w:style w:type="character" w:customStyle="1" w:styleId="WWCharLFO21LVL1">
    <w:name w:val="WW_CharLFO21LVL1"/>
    <w:rsid w:val="007936D1"/>
    <w:rPr>
      <w:rFonts w:ascii="OpenSymbol" w:eastAsia="OpenSymbol" w:hAnsi="OpenSymbol" w:cs="OpenSymbol"/>
    </w:rPr>
  </w:style>
  <w:style w:type="character" w:customStyle="1" w:styleId="WWCharLFO21LVL2">
    <w:name w:val="WW_CharLFO21LVL2"/>
    <w:rsid w:val="007936D1"/>
    <w:rPr>
      <w:rFonts w:ascii="OpenSymbol" w:eastAsia="OpenSymbol" w:hAnsi="OpenSymbol" w:cs="OpenSymbol"/>
    </w:rPr>
  </w:style>
  <w:style w:type="character" w:customStyle="1" w:styleId="WWCharLFO21LVL3">
    <w:name w:val="WW_CharLFO21LVL3"/>
    <w:rsid w:val="007936D1"/>
    <w:rPr>
      <w:rFonts w:ascii="OpenSymbol" w:eastAsia="OpenSymbol" w:hAnsi="OpenSymbol" w:cs="OpenSymbol"/>
    </w:rPr>
  </w:style>
  <w:style w:type="character" w:customStyle="1" w:styleId="WWCharLFO21LVL4">
    <w:name w:val="WW_CharLFO21LVL4"/>
    <w:rsid w:val="007936D1"/>
    <w:rPr>
      <w:rFonts w:ascii="OpenSymbol" w:eastAsia="OpenSymbol" w:hAnsi="OpenSymbol" w:cs="OpenSymbol"/>
    </w:rPr>
  </w:style>
  <w:style w:type="character" w:customStyle="1" w:styleId="WWCharLFO21LVL5">
    <w:name w:val="WW_CharLFO21LVL5"/>
    <w:rsid w:val="007936D1"/>
    <w:rPr>
      <w:rFonts w:ascii="OpenSymbol" w:eastAsia="OpenSymbol" w:hAnsi="OpenSymbol" w:cs="OpenSymbol"/>
    </w:rPr>
  </w:style>
  <w:style w:type="character" w:customStyle="1" w:styleId="WWCharLFO21LVL6">
    <w:name w:val="WW_CharLFO21LVL6"/>
    <w:rsid w:val="007936D1"/>
    <w:rPr>
      <w:rFonts w:ascii="OpenSymbol" w:eastAsia="OpenSymbol" w:hAnsi="OpenSymbol" w:cs="OpenSymbol"/>
    </w:rPr>
  </w:style>
  <w:style w:type="character" w:customStyle="1" w:styleId="WWCharLFO21LVL7">
    <w:name w:val="WW_CharLFO21LVL7"/>
    <w:rsid w:val="007936D1"/>
    <w:rPr>
      <w:rFonts w:ascii="OpenSymbol" w:eastAsia="OpenSymbol" w:hAnsi="OpenSymbol" w:cs="OpenSymbol"/>
    </w:rPr>
  </w:style>
  <w:style w:type="character" w:customStyle="1" w:styleId="WWCharLFO21LVL8">
    <w:name w:val="WW_CharLFO21LVL8"/>
    <w:rsid w:val="007936D1"/>
    <w:rPr>
      <w:rFonts w:ascii="OpenSymbol" w:eastAsia="OpenSymbol" w:hAnsi="OpenSymbol" w:cs="OpenSymbol"/>
    </w:rPr>
  </w:style>
  <w:style w:type="character" w:customStyle="1" w:styleId="WWCharLFO21LVL9">
    <w:name w:val="WW_CharLFO21LVL9"/>
    <w:rsid w:val="007936D1"/>
    <w:rPr>
      <w:rFonts w:ascii="OpenSymbol" w:eastAsia="OpenSymbol" w:hAnsi="OpenSymbol" w:cs="OpenSymbol"/>
    </w:rPr>
  </w:style>
  <w:style w:type="character" w:customStyle="1" w:styleId="WWCharLFO22LVL1">
    <w:name w:val="WW_CharLFO22LVL1"/>
    <w:rsid w:val="007936D1"/>
    <w:rPr>
      <w:rFonts w:ascii="OpenSymbol" w:eastAsia="OpenSymbol" w:hAnsi="OpenSymbol" w:cs="OpenSymbol"/>
    </w:rPr>
  </w:style>
  <w:style w:type="character" w:customStyle="1" w:styleId="WWCharLFO22LVL2">
    <w:name w:val="WW_CharLFO22LVL2"/>
    <w:rsid w:val="007936D1"/>
    <w:rPr>
      <w:rFonts w:ascii="OpenSymbol" w:eastAsia="OpenSymbol" w:hAnsi="OpenSymbol" w:cs="OpenSymbol"/>
    </w:rPr>
  </w:style>
  <w:style w:type="character" w:customStyle="1" w:styleId="WWCharLFO22LVL3">
    <w:name w:val="WW_CharLFO22LVL3"/>
    <w:rsid w:val="007936D1"/>
    <w:rPr>
      <w:rFonts w:ascii="OpenSymbol" w:eastAsia="OpenSymbol" w:hAnsi="OpenSymbol" w:cs="OpenSymbol"/>
    </w:rPr>
  </w:style>
  <w:style w:type="character" w:customStyle="1" w:styleId="WWCharLFO22LVL4">
    <w:name w:val="WW_CharLFO22LVL4"/>
    <w:rsid w:val="007936D1"/>
    <w:rPr>
      <w:rFonts w:ascii="OpenSymbol" w:eastAsia="OpenSymbol" w:hAnsi="OpenSymbol" w:cs="OpenSymbol"/>
    </w:rPr>
  </w:style>
  <w:style w:type="character" w:customStyle="1" w:styleId="WWCharLFO22LVL5">
    <w:name w:val="WW_CharLFO22LVL5"/>
    <w:rsid w:val="007936D1"/>
    <w:rPr>
      <w:rFonts w:ascii="OpenSymbol" w:eastAsia="OpenSymbol" w:hAnsi="OpenSymbol" w:cs="OpenSymbol"/>
    </w:rPr>
  </w:style>
  <w:style w:type="character" w:customStyle="1" w:styleId="WWCharLFO22LVL6">
    <w:name w:val="WW_CharLFO22LVL6"/>
    <w:rsid w:val="007936D1"/>
    <w:rPr>
      <w:rFonts w:ascii="OpenSymbol" w:eastAsia="OpenSymbol" w:hAnsi="OpenSymbol" w:cs="OpenSymbol"/>
    </w:rPr>
  </w:style>
  <w:style w:type="character" w:customStyle="1" w:styleId="WWCharLFO22LVL7">
    <w:name w:val="WW_CharLFO22LVL7"/>
    <w:rsid w:val="007936D1"/>
    <w:rPr>
      <w:rFonts w:ascii="OpenSymbol" w:eastAsia="OpenSymbol" w:hAnsi="OpenSymbol" w:cs="OpenSymbol"/>
    </w:rPr>
  </w:style>
  <w:style w:type="character" w:customStyle="1" w:styleId="WWCharLFO22LVL8">
    <w:name w:val="WW_CharLFO22LVL8"/>
    <w:rsid w:val="007936D1"/>
    <w:rPr>
      <w:rFonts w:ascii="OpenSymbol" w:eastAsia="OpenSymbol" w:hAnsi="OpenSymbol" w:cs="OpenSymbol"/>
    </w:rPr>
  </w:style>
  <w:style w:type="character" w:customStyle="1" w:styleId="WWCharLFO22LVL9">
    <w:name w:val="WW_CharLFO22LVL9"/>
    <w:rsid w:val="007936D1"/>
    <w:rPr>
      <w:rFonts w:ascii="OpenSymbol" w:eastAsia="OpenSymbol" w:hAnsi="OpenSymbol" w:cs="OpenSymbol"/>
    </w:rPr>
  </w:style>
  <w:style w:type="character" w:customStyle="1" w:styleId="WWCharLFO23LVL1">
    <w:name w:val="WW_CharLFO23LVL1"/>
    <w:rsid w:val="007936D1"/>
    <w:rPr>
      <w:rFonts w:ascii="OpenSymbol" w:eastAsia="OpenSymbol" w:hAnsi="OpenSymbol" w:cs="OpenSymbol"/>
    </w:rPr>
  </w:style>
  <w:style w:type="character" w:customStyle="1" w:styleId="WWCharLFO23LVL2">
    <w:name w:val="WW_CharLFO23LVL2"/>
    <w:rsid w:val="007936D1"/>
    <w:rPr>
      <w:rFonts w:ascii="OpenSymbol" w:eastAsia="OpenSymbol" w:hAnsi="OpenSymbol" w:cs="OpenSymbol"/>
    </w:rPr>
  </w:style>
  <w:style w:type="character" w:customStyle="1" w:styleId="WWCharLFO23LVL3">
    <w:name w:val="WW_CharLFO23LVL3"/>
    <w:rsid w:val="007936D1"/>
    <w:rPr>
      <w:rFonts w:ascii="OpenSymbol" w:eastAsia="OpenSymbol" w:hAnsi="OpenSymbol" w:cs="OpenSymbol"/>
    </w:rPr>
  </w:style>
  <w:style w:type="character" w:customStyle="1" w:styleId="WWCharLFO23LVL4">
    <w:name w:val="WW_CharLFO23LVL4"/>
    <w:rsid w:val="007936D1"/>
    <w:rPr>
      <w:rFonts w:ascii="OpenSymbol" w:eastAsia="OpenSymbol" w:hAnsi="OpenSymbol" w:cs="OpenSymbol"/>
    </w:rPr>
  </w:style>
  <w:style w:type="character" w:customStyle="1" w:styleId="WWCharLFO23LVL5">
    <w:name w:val="WW_CharLFO23LVL5"/>
    <w:rsid w:val="007936D1"/>
    <w:rPr>
      <w:rFonts w:ascii="OpenSymbol" w:eastAsia="OpenSymbol" w:hAnsi="OpenSymbol" w:cs="OpenSymbol"/>
    </w:rPr>
  </w:style>
  <w:style w:type="character" w:customStyle="1" w:styleId="WWCharLFO23LVL6">
    <w:name w:val="WW_CharLFO23LVL6"/>
    <w:rsid w:val="007936D1"/>
    <w:rPr>
      <w:rFonts w:ascii="OpenSymbol" w:eastAsia="OpenSymbol" w:hAnsi="OpenSymbol" w:cs="OpenSymbol"/>
    </w:rPr>
  </w:style>
  <w:style w:type="character" w:customStyle="1" w:styleId="WWCharLFO23LVL7">
    <w:name w:val="WW_CharLFO23LVL7"/>
    <w:rsid w:val="007936D1"/>
    <w:rPr>
      <w:rFonts w:ascii="OpenSymbol" w:eastAsia="OpenSymbol" w:hAnsi="OpenSymbol" w:cs="OpenSymbol"/>
    </w:rPr>
  </w:style>
  <w:style w:type="character" w:customStyle="1" w:styleId="WWCharLFO23LVL8">
    <w:name w:val="WW_CharLFO23LVL8"/>
    <w:rsid w:val="007936D1"/>
    <w:rPr>
      <w:rFonts w:ascii="OpenSymbol" w:eastAsia="OpenSymbol" w:hAnsi="OpenSymbol" w:cs="OpenSymbol"/>
    </w:rPr>
  </w:style>
  <w:style w:type="character" w:customStyle="1" w:styleId="WWCharLFO23LVL9">
    <w:name w:val="WW_CharLFO23LVL9"/>
    <w:rsid w:val="007936D1"/>
    <w:rPr>
      <w:rFonts w:ascii="OpenSymbol" w:eastAsia="OpenSymbol" w:hAnsi="OpenSymbol" w:cs="OpenSymbol"/>
    </w:rPr>
  </w:style>
  <w:style w:type="character" w:customStyle="1" w:styleId="WWCharLFO24LVL1">
    <w:name w:val="WW_CharLFO24LVL1"/>
    <w:rsid w:val="007936D1"/>
    <w:rPr>
      <w:rFonts w:ascii="OpenSymbol" w:eastAsia="OpenSymbol" w:hAnsi="OpenSymbol" w:cs="OpenSymbol"/>
    </w:rPr>
  </w:style>
  <w:style w:type="character" w:customStyle="1" w:styleId="WWCharLFO24LVL2">
    <w:name w:val="WW_CharLFO24LVL2"/>
    <w:rsid w:val="007936D1"/>
    <w:rPr>
      <w:rFonts w:ascii="OpenSymbol" w:eastAsia="OpenSymbol" w:hAnsi="OpenSymbol" w:cs="OpenSymbol"/>
    </w:rPr>
  </w:style>
  <w:style w:type="character" w:customStyle="1" w:styleId="WWCharLFO24LVL3">
    <w:name w:val="WW_CharLFO24LVL3"/>
    <w:rsid w:val="007936D1"/>
    <w:rPr>
      <w:rFonts w:ascii="OpenSymbol" w:eastAsia="OpenSymbol" w:hAnsi="OpenSymbol" w:cs="OpenSymbol"/>
    </w:rPr>
  </w:style>
  <w:style w:type="character" w:customStyle="1" w:styleId="WWCharLFO24LVL4">
    <w:name w:val="WW_CharLFO24LVL4"/>
    <w:rsid w:val="007936D1"/>
    <w:rPr>
      <w:rFonts w:ascii="OpenSymbol" w:eastAsia="OpenSymbol" w:hAnsi="OpenSymbol" w:cs="OpenSymbol"/>
    </w:rPr>
  </w:style>
  <w:style w:type="character" w:customStyle="1" w:styleId="WWCharLFO24LVL5">
    <w:name w:val="WW_CharLFO24LVL5"/>
    <w:rsid w:val="007936D1"/>
    <w:rPr>
      <w:rFonts w:ascii="OpenSymbol" w:eastAsia="OpenSymbol" w:hAnsi="OpenSymbol" w:cs="OpenSymbol"/>
    </w:rPr>
  </w:style>
  <w:style w:type="character" w:customStyle="1" w:styleId="WWCharLFO24LVL6">
    <w:name w:val="WW_CharLFO24LVL6"/>
    <w:rsid w:val="007936D1"/>
    <w:rPr>
      <w:rFonts w:ascii="OpenSymbol" w:eastAsia="OpenSymbol" w:hAnsi="OpenSymbol" w:cs="OpenSymbol"/>
    </w:rPr>
  </w:style>
  <w:style w:type="character" w:customStyle="1" w:styleId="WWCharLFO24LVL7">
    <w:name w:val="WW_CharLFO24LVL7"/>
    <w:rsid w:val="007936D1"/>
    <w:rPr>
      <w:rFonts w:ascii="OpenSymbol" w:eastAsia="OpenSymbol" w:hAnsi="OpenSymbol" w:cs="OpenSymbol"/>
    </w:rPr>
  </w:style>
  <w:style w:type="character" w:customStyle="1" w:styleId="WWCharLFO24LVL8">
    <w:name w:val="WW_CharLFO24LVL8"/>
    <w:rsid w:val="007936D1"/>
    <w:rPr>
      <w:rFonts w:ascii="OpenSymbol" w:eastAsia="OpenSymbol" w:hAnsi="OpenSymbol" w:cs="OpenSymbol"/>
    </w:rPr>
  </w:style>
  <w:style w:type="character" w:customStyle="1" w:styleId="WWCharLFO24LVL9">
    <w:name w:val="WW_CharLFO24LVL9"/>
    <w:rsid w:val="007936D1"/>
    <w:rPr>
      <w:rFonts w:ascii="OpenSymbol" w:eastAsia="OpenSymbol" w:hAnsi="OpenSymbol" w:cs="OpenSymbol"/>
    </w:rPr>
  </w:style>
  <w:style w:type="character" w:customStyle="1" w:styleId="WWCharLFO25LVL1">
    <w:name w:val="WW_CharLFO25LVL1"/>
    <w:rsid w:val="007936D1"/>
    <w:rPr>
      <w:rFonts w:ascii="OpenSymbol" w:eastAsia="OpenSymbol" w:hAnsi="OpenSymbol" w:cs="OpenSymbol"/>
    </w:rPr>
  </w:style>
  <w:style w:type="character" w:customStyle="1" w:styleId="WWCharLFO25LVL2">
    <w:name w:val="WW_CharLFO25LVL2"/>
    <w:rsid w:val="007936D1"/>
    <w:rPr>
      <w:rFonts w:ascii="OpenSymbol" w:eastAsia="OpenSymbol" w:hAnsi="OpenSymbol" w:cs="OpenSymbol"/>
    </w:rPr>
  </w:style>
  <w:style w:type="character" w:customStyle="1" w:styleId="WWCharLFO25LVL3">
    <w:name w:val="WW_CharLFO25LVL3"/>
    <w:rsid w:val="007936D1"/>
    <w:rPr>
      <w:rFonts w:ascii="OpenSymbol" w:eastAsia="OpenSymbol" w:hAnsi="OpenSymbol" w:cs="OpenSymbol"/>
    </w:rPr>
  </w:style>
  <w:style w:type="character" w:customStyle="1" w:styleId="WWCharLFO25LVL4">
    <w:name w:val="WW_CharLFO25LVL4"/>
    <w:rsid w:val="007936D1"/>
    <w:rPr>
      <w:rFonts w:ascii="OpenSymbol" w:eastAsia="OpenSymbol" w:hAnsi="OpenSymbol" w:cs="OpenSymbol"/>
    </w:rPr>
  </w:style>
  <w:style w:type="character" w:customStyle="1" w:styleId="WWCharLFO25LVL5">
    <w:name w:val="WW_CharLFO25LVL5"/>
    <w:rsid w:val="007936D1"/>
    <w:rPr>
      <w:rFonts w:ascii="OpenSymbol" w:eastAsia="OpenSymbol" w:hAnsi="OpenSymbol" w:cs="OpenSymbol"/>
    </w:rPr>
  </w:style>
  <w:style w:type="character" w:customStyle="1" w:styleId="WWCharLFO25LVL6">
    <w:name w:val="WW_CharLFO25LVL6"/>
    <w:rsid w:val="007936D1"/>
    <w:rPr>
      <w:rFonts w:ascii="OpenSymbol" w:eastAsia="OpenSymbol" w:hAnsi="OpenSymbol" w:cs="OpenSymbol"/>
    </w:rPr>
  </w:style>
  <w:style w:type="character" w:customStyle="1" w:styleId="WWCharLFO25LVL7">
    <w:name w:val="WW_CharLFO25LVL7"/>
    <w:rsid w:val="007936D1"/>
    <w:rPr>
      <w:rFonts w:ascii="OpenSymbol" w:eastAsia="OpenSymbol" w:hAnsi="OpenSymbol" w:cs="OpenSymbol"/>
    </w:rPr>
  </w:style>
  <w:style w:type="character" w:customStyle="1" w:styleId="WWCharLFO25LVL8">
    <w:name w:val="WW_CharLFO25LVL8"/>
    <w:rsid w:val="007936D1"/>
    <w:rPr>
      <w:rFonts w:ascii="OpenSymbol" w:eastAsia="OpenSymbol" w:hAnsi="OpenSymbol" w:cs="OpenSymbol"/>
    </w:rPr>
  </w:style>
  <w:style w:type="character" w:customStyle="1" w:styleId="WWCharLFO25LVL9">
    <w:name w:val="WW_CharLFO25LVL9"/>
    <w:rsid w:val="007936D1"/>
    <w:rPr>
      <w:rFonts w:ascii="OpenSymbol" w:eastAsia="OpenSymbol" w:hAnsi="OpenSymbol" w:cs="OpenSymbol"/>
    </w:rPr>
  </w:style>
  <w:style w:type="character" w:customStyle="1" w:styleId="WWCharLFO26LVL1">
    <w:name w:val="WW_CharLFO26LVL1"/>
    <w:rsid w:val="007936D1"/>
    <w:rPr>
      <w:rFonts w:ascii="OpenSymbol" w:eastAsia="OpenSymbol" w:hAnsi="OpenSymbol" w:cs="OpenSymbol"/>
    </w:rPr>
  </w:style>
  <w:style w:type="character" w:customStyle="1" w:styleId="WWCharLFO26LVL2">
    <w:name w:val="WW_CharLFO26LVL2"/>
    <w:rsid w:val="007936D1"/>
    <w:rPr>
      <w:rFonts w:ascii="OpenSymbol" w:eastAsia="OpenSymbol" w:hAnsi="OpenSymbol" w:cs="OpenSymbol"/>
    </w:rPr>
  </w:style>
  <w:style w:type="character" w:customStyle="1" w:styleId="WWCharLFO26LVL3">
    <w:name w:val="WW_CharLFO26LVL3"/>
    <w:rsid w:val="007936D1"/>
    <w:rPr>
      <w:rFonts w:ascii="OpenSymbol" w:eastAsia="OpenSymbol" w:hAnsi="OpenSymbol" w:cs="OpenSymbol"/>
    </w:rPr>
  </w:style>
  <w:style w:type="character" w:customStyle="1" w:styleId="WWCharLFO26LVL4">
    <w:name w:val="WW_CharLFO26LVL4"/>
    <w:rsid w:val="007936D1"/>
    <w:rPr>
      <w:rFonts w:ascii="OpenSymbol" w:eastAsia="OpenSymbol" w:hAnsi="OpenSymbol" w:cs="OpenSymbol"/>
    </w:rPr>
  </w:style>
  <w:style w:type="character" w:customStyle="1" w:styleId="WWCharLFO26LVL5">
    <w:name w:val="WW_CharLFO26LVL5"/>
    <w:rsid w:val="007936D1"/>
    <w:rPr>
      <w:rFonts w:ascii="OpenSymbol" w:eastAsia="OpenSymbol" w:hAnsi="OpenSymbol" w:cs="OpenSymbol"/>
    </w:rPr>
  </w:style>
  <w:style w:type="character" w:customStyle="1" w:styleId="WWCharLFO26LVL6">
    <w:name w:val="WW_CharLFO26LVL6"/>
    <w:rsid w:val="007936D1"/>
    <w:rPr>
      <w:rFonts w:ascii="OpenSymbol" w:eastAsia="OpenSymbol" w:hAnsi="OpenSymbol" w:cs="OpenSymbol"/>
    </w:rPr>
  </w:style>
  <w:style w:type="character" w:customStyle="1" w:styleId="WWCharLFO26LVL7">
    <w:name w:val="WW_CharLFO26LVL7"/>
    <w:rsid w:val="007936D1"/>
    <w:rPr>
      <w:rFonts w:ascii="OpenSymbol" w:eastAsia="OpenSymbol" w:hAnsi="OpenSymbol" w:cs="OpenSymbol"/>
    </w:rPr>
  </w:style>
  <w:style w:type="character" w:customStyle="1" w:styleId="WWCharLFO26LVL8">
    <w:name w:val="WW_CharLFO26LVL8"/>
    <w:rsid w:val="007936D1"/>
    <w:rPr>
      <w:rFonts w:ascii="OpenSymbol" w:eastAsia="OpenSymbol" w:hAnsi="OpenSymbol" w:cs="OpenSymbol"/>
    </w:rPr>
  </w:style>
  <w:style w:type="character" w:customStyle="1" w:styleId="WWCharLFO26LVL9">
    <w:name w:val="WW_CharLFO26LVL9"/>
    <w:rsid w:val="007936D1"/>
    <w:rPr>
      <w:rFonts w:ascii="OpenSymbol" w:eastAsia="OpenSymbol" w:hAnsi="OpenSymbol" w:cs="OpenSymbol"/>
    </w:rPr>
  </w:style>
  <w:style w:type="character" w:customStyle="1" w:styleId="WWCharLFO27LVL1">
    <w:name w:val="WW_CharLFO27LVL1"/>
    <w:rsid w:val="007936D1"/>
    <w:rPr>
      <w:rFonts w:ascii="OpenSymbol" w:eastAsia="OpenSymbol" w:hAnsi="OpenSymbol" w:cs="OpenSymbol"/>
    </w:rPr>
  </w:style>
  <w:style w:type="character" w:customStyle="1" w:styleId="WWCharLFO27LVL2">
    <w:name w:val="WW_CharLFO27LVL2"/>
    <w:rsid w:val="007936D1"/>
    <w:rPr>
      <w:rFonts w:ascii="OpenSymbol" w:eastAsia="OpenSymbol" w:hAnsi="OpenSymbol" w:cs="OpenSymbol"/>
    </w:rPr>
  </w:style>
  <w:style w:type="character" w:customStyle="1" w:styleId="WWCharLFO27LVL3">
    <w:name w:val="WW_CharLFO27LVL3"/>
    <w:rsid w:val="007936D1"/>
    <w:rPr>
      <w:rFonts w:ascii="OpenSymbol" w:eastAsia="OpenSymbol" w:hAnsi="OpenSymbol" w:cs="OpenSymbol"/>
    </w:rPr>
  </w:style>
  <w:style w:type="character" w:customStyle="1" w:styleId="WWCharLFO27LVL4">
    <w:name w:val="WW_CharLFO27LVL4"/>
    <w:rsid w:val="007936D1"/>
    <w:rPr>
      <w:rFonts w:ascii="OpenSymbol" w:eastAsia="OpenSymbol" w:hAnsi="OpenSymbol" w:cs="OpenSymbol"/>
    </w:rPr>
  </w:style>
  <w:style w:type="character" w:customStyle="1" w:styleId="WWCharLFO27LVL5">
    <w:name w:val="WW_CharLFO27LVL5"/>
    <w:rsid w:val="007936D1"/>
    <w:rPr>
      <w:rFonts w:ascii="OpenSymbol" w:eastAsia="OpenSymbol" w:hAnsi="OpenSymbol" w:cs="OpenSymbol"/>
    </w:rPr>
  </w:style>
  <w:style w:type="character" w:customStyle="1" w:styleId="WWCharLFO27LVL6">
    <w:name w:val="WW_CharLFO27LVL6"/>
    <w:rsid w:val="007936D1"/>
    <w:rPr>
      <w:rFonts w:ascii="OpenSymbol" w:eastAsia="OpenSymbol" w:hAnsi="OpenSymbol" w:cs="OpenSymbol"/>
    </w:rPr>
  </w:style>
  <w:style w:type="character" w:customStyle="1" w:styleId="WWCharLFO27LVL7">
    <w:name w:val="WW_CharLFO27LVL7"/>
    <w:rsid w:val="007936D1"/>
    <w:rPr>
      <w:rFonts w:ascii="OpenSymbol" w:eastAsia="OpenSymbol" w:hAnsi="OpenSymbol" w:cs="OpenSymbol"/>
    </w:rPr>
  </w:style>
  <w:style w:type="character" w:customStyle="1" w:styleId="WWCharLFO27LVL8">
    <w:name w:val="WW_CharLFO27LVL8"/>
    <w:rsid w:val="007936D1"/>
    <w:rPr>
      <w:rFonts w:ascii="OpenSymbol" w:eastAsia="OpenSymbol" w:hAnsi="OpenSymbol" w:cs="OpenSymbol"/>
    </w:rPr>
  </w:style>
  <w:style w:type="character" w:customStyle="1" w:styleId="WWCharLFO27LVL9">
    <w:name w:val="WW_CharLFO27LVL9"/>
    <w:rsid w:val="007936D1"/>
    <w:rPr>
      <w:rFonts w:ascii="OpenSymbol" w:eastAsia="OpenSymbol" w:hAnsi="OpenSymbol" w:cs="OpenSymbol"/>
    </w:rPr>
  </w:style>
  <w:style w:type="character" w:customStyle="1" w:styleId="WWCharLFO29LVL1">
    <w:name w:val="WW_CharLFO29LVL1"/>
    <w:rsid w:val="007936D1"/>
    <w:rPr>
      <w:rFonts w:ascii="OpenSymbol" w:eastAsia="OpenSymbol" w:hAnsi="OpenSymbol" w:cs="OpenSymbol"/>
    </w:rPr>
  </w:style>
  <w:style w:type="character" w:customStyle="1" w:styleId="WWCharLFO29LVL2">
    <w:name w:val="WW_CharLFO29LVL2"/>
    <w:rsid w:val="007936D1"/>
    <w:rPr>
      <w:rFonts w:ascii="OpenSymbol" w:eastAsia="OpenSymbol" w:hAnsi="OpenSymbol" w:cs="OpenSymbol"/>
    </w:rPr>
  </w:style>
  <w:style w:type="character" w:customStyle="1" w:styleId="WWCharLFO29LVL3">
    <w:name w:val="WW_CharLFO29LVL3"/>
    <w:rsid w:val="007936D1"/>
    <w:rPr>
      <w:rFonts w:ascii="OpenSymbol" w:eastAsia="OpenSymbol" w:hAnsi="OpenSymbol" w:cs="OpenSymbol"/>
    </w:rPr>
  </w:style>
  <w:style w:type="character" w:customStyle="1" w:styleId="WWCharLFO29LVL4">
    <w:name w:val="WW_CharLFO29LVL4"/>
    <w:rsid w:val="007936D1"/>
    <w:rPr>
      <w:rFonts w:ascii="OpenSymbol" w:eastAsia="OpenSymbol" w:hAnsi="OpenSymbol" w:cs="OpenSymbol"/>
    </w:rPr>
  </w:style>
  <w:style w:type="character" w:customStyle="1" w:styleId="WWCharLFO29LVL5">
    <w:name w:val="WW_CharLFO29LVL5"/>
    <w:rsid w:val="007936D1"/>
    <w:rPr>
      <w:rFonts w:ascii="OpenSymbol" w:eastAsia="OpenSymbol" w:hAnsi="OpenSymbol" w:cs="OpenSymbol"/>
    </w:rPr>
  </w:style>
  <w:style w:type="character" w:customStyle="1" w:styleId="WWCharLFO29LVL6">
    <w:name w:val="WW_CharLFO29LVL6"/>
    <w:rsid w:val="007936D1"/>
    <w:rPr>
      <w:rFonts w:ascii="OpenSymbol" w:eastAsia="OpenSymbol" w:hAnsi="OpenSymbol" w:cs="OpenSymbol"/>
    </w:rPr>
  </w:style>
  <w:style w:type="character" w:customStyle="1" w:styleId="WWCharLFO29LVL7">
    <w:name w:val="WW_CharLFO29LVL7"/>
    <w:rsid w:val="007936D1"/>
    <w:rPr>
      <w:rFonts w:ascii="OpenSymbol" w:eastAsia="OpenSymbol" w:hAnsi="OpenSymbol" w:cs="OpenSymbol"/>
    </w:rPr>
  </w:style>
  <w:style w:type="character" w:customStyle="1" w:styleId="WWCharLFO29LVL8">
    <w:name w:val="WW_CharLFO29LVL8"/>
    <w:rsid w:val="007936D1"/>
    <w:rPr>
      <w:rFonts w:ascii="OpenSymbol" w:eastAsia="OpenSymbol" w:hAnsi="OpenSymbol" w:cs="OpenSymbol"/>
    </w:rPr>
  </w:style>
  <w:style w:type="character" w:customStyle="1" w:styleId="WWCharLFO29LVL9">
    <w:name w:val="WW_CharLFO29LVL9"/>
    <w:rsid w:val="007936D1"/>
    <w:rPr>
      <w:rFonts w:ascii="OpenSymbol" w:eastAsia="OpenSymbol" w:hAnsi="OpenSymbol" w:cs="OpenSymbol"/>
    </w:rPr>
  </w:style>
  <w:style w:type="character" w:customStyle="1" w:styleId="af6">
    <w:name w:val="Название Знак"/>
    <w:basedOn w:val="a2"/>
    <w:link w:val="af7"/>
    <w:uiPriority w:val="99"/>
    <w:rsid w:val="007936D1"/>
    <w:rPr>
      <w:rFonts w:ascii="Arial" w:eastAsia="Lucida Sans Unicode" w:hAnsi="Arial" w:cs="Tahoma"/>
      <w:sz w:val="28"/>
      <w:szCs w:val="28"/>
      <w:lang w:eastAsia="ar-SA"/>
    </w:rPr>
  </w:style>
  <w:style w:type="paragraph" w:styleId="af8">
    <w:name w:val="Subtitle"/>
    <w:basedOn w:val="11"/>
    <w:next w:val="a1"/>
    <w:link w:val="af9"/>
    <w:qFormat/>
    <w:rsid w:val="007936D1"/>
    <w:pPr>
      <w:keepNext/>
      <w:widowControl w:val="0"/>
      <w:suppressLineNumbers w:val="0"/>
      <w:spacing w:before="240" w:line="100" w:lineRule="atLeast"/>
      <w:jc w:val="center"/>
      <w:textAlignment w:val="baseline"/>
    </w:pPr>
    <w:rPr>
      <w:rFonts w:eastAsia="Microsoft YaHei" w:cs="Mangal"/>
      <w:kern w:val="1"/>
      <w:sz w:val="28"/>
      <w:szCs w:val="28"/>
      <w:lang w:eastAsia="hi-IN" w:bidi="hi-IN"/>
    </w:rPr>
  </w:style>
  <w:style w:type="character" w:customStyle="1" w:styleId="af9">
    <w:name w:val="Подзаголовок Знак"/>
    <w:basedOn w:val="a2"/>
    <w:link w:val="af8"/>
    <w:rsid w:val="007936D1"/>
    <w:rPr>
      <w:rFonts w:ascii="Arial" w:eastAsia="Microsoft YaHei" w:hAnsi="Arial" w:cs="Mangal"/>
      <w:i/>
      <w:iCs/>
      <w:kern w:val="1"/>
      <w:sz w:val="28"/>
      <w:szCs w:val="28"/>
      <w:lang w:eastAsia="hi-IN" w:bidi="hi-IN"/>
    </w:rPr>
  </w:style>
  <w:style w:type="paragraph" w:customStyle="1" w:styleId="16">
    <w:name w:val="Обычный1"/>
    <w:rsid w:val="007936D1"/>
    <w:pPr>
      <w:widowControl w:val="0"/>
      <w:suppressAutoHyphens/>
      <w:spacing w:after="0" w:line="100" w:lineRule="atLeast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17">
    <w:name w:val="Название объекта1"/>
    <w:basedOn w:val="a0"/>
    <w:rsid w:val="007936D1"/>
    <w:pPr>
      <w:widowControl w:val="0"/>
      <w:suppressLineNumbers/>
      <w:suppressAutoHyphens/>
      <w:spacing w:before="120" w:after="120" w:line="100" w:lineRule="atLeast"/>
      <w:textAlignment w:val="baseline"/>
    </w:pPr>
    <w:rPr>
      <w:rFonts w:ascii="Times New Roman" w:eastAsia="SimSun" w:hAnsi="Times New Roman" w:cs="Mangal"/>
      <w:i/>
      <w:iCs/>
      <w:kern w:val="1"/>
      <w:sz w:val="24"/>
      <w:szCs w:val="24"/>
      <w:lang w:eastAsia="hi-IN" w:bidi="hi-IN"/>
    </w:rPr>
  </w:style>
  <w:style w:type="paragraph" w:customStyle="1" w:styleId="18">
    <w:name w:val="Цитата1"/>
    <w:basedOn w:val="a0"/>
    <w:rsid w:val="007936D1"/>
    <w:pPr>
      <w:widowControl w:val="0"/>
      <w:suppressAutoHyphens/>
      <w:spacing w:after="283" w:line="100" w:lineRule="atLeast"/>
      <w:ind w:left="567" w:right="567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19">
    <w:name w:val="Верхний колонтитул Знак1"/>
    <w:basedOn w:val="a2"/>
    <w:uiPriority w:val="99"/>
    <w:rsid w:val="007936D1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customStyle="1" w:styleId="1a">
    <w:name w:val="Нижний колонтитул Знак1"/>
    <w:basedOn w:val="a2"/>
    <w:uiPriority w:val="99"/>
    <w:rsid w:val="007936D1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24">
    <w:name w:val="Body Text 2"/>
    <w:basedOn w:val="a0"/>
    <w:link w:val="25"/>
    <w:uiPriority w:val="99"/>
    <w:semiHidden/>
    <w:unhideWhenUsed/>
    <w:rsid w:val="007936D1"/>
    <w:pPr>
      <w:widowControl w:val="0"/>
      <w:suppressAutoHyphens/>
      <w:spacing w:after="120" w:line="480" w:lineRule="auto"/>
      <w:textAlignment w:val="baseline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customStyle="1" w:styleId="25">
    <w:name w:val="Основной текст 2 Знак"/>
    <w:basedOn w:val="a2"/>
    <w:link w:val="24"/>
    <w:uiPriority w:val="99"/>
    <w:semiHidden/>
    <w:rsid w:val="007936D1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styleId="afa">
    <w:name w:val="annotation reference"/>
    <w:basedOn w:val="a2"/>
    <w:uiPriority w:val="99"/>
    <w:semiHidden/>
    <w:unhideWhenUsed/>
    <w:rsid w:val="007936D1"/>
    <w:rPr>
      <w:sz w:val="16"/>
      <w:szCs w:val="16"/>
    </w:rPr>
  </w:style>
  <w:style w:type="paragraph" w:styleId="afb">
    <w:name w:val="annotation text"/>
    <w:basedOn w:val="a0"/>
    <w:link w:val="afc"/>
    <w:uiPriority w:val="99"/>
    <w:semiHidden/>
    <w:unhideWhenUsed/>
    <w:rsid w:val="007936D1"/>
    <w:pPr>
      <w:spacing w:after="16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c">
    <w:name w:val="Текст примечания Знак"/>
    <w:basedOn w:val="a2"/>
    <w:link w:val="afb"/>
    <w:uiPriority w:val="99"/>
    <w:semiHidden/>
    <w:rsid w:val="007936D1"/>
    <w:rPr>
      <w:rFonts w:ascii="Calibri" w:eastAsia="Calibri" w:hAnsi="Calibri" w:cs="Times New Roman"/>
      <w:sz w:val="20"/>
      <w:szCs w:val="20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7936D1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7936D1"/>
    <w:rPr>
      <w:rFonts w:ascii="Calibri" w:eastAsia="Calibri" w:hAnsi="Calibri" w:cs="Times New Roman"/>
      <w:b/>
      <w:bCs/>
      <w:sz w:val="20"/>
      <w:szCs w:val="20"/>
    </w:rPr>
  </w:style>
  <w:style w:type="paragraph" w:styleId="aff">
    <w:name w:val="Balloon Text"/>
    <w:basedOn w:val="a0"/>
    <w:link w:val="aff0"/>
    <w:uiPriority w:val="99"/>
    <w:semiHidden/>
    <w:unhideWhenUsed/>
    <w:rsid w:val="007936D1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aff0">
    <w:name w:val="Текст выноски Знак"/>
    <w:basedOn w:val="a2"/>
    <w:link w:val="aff"/>
    <w:uiPriority w:val="99"/>
    <w:semiHidden/>
    <w:rsid w:val="007936D1"/>
    <w:rPr>
      <w:rFonts w:ascii="Segoe UI" w:eastAsia="Calibri" w:hAnsi="Segoe UI" w:cs="Segoe UI"/>
      <w:sz w:val="18"/>
      <w:szCs w:val="18"/>
    </w:rPr>
  </w:style>
  <w:style w:type="paragraph" w:customStyle="1" w:styleId="26">
    <w:name w:val="Абзац списка2"/>
    <w:basedOn w:val="a0"/>
    <w:uiPriority w:val="99"/>
    <w:rsid w:val="007936D1"/>
    <w:pPr>
      <w:suppressAutoHyphens/>
      <w:ind w:left="720"/>
    </w:pPr>
    <w:rPr>
      <w:rFonts w:ascii="Calibri" w:eastAsia="Times New Roman" w:hAnsi="Calibri" w:cs="Calibri"/>
      <w:lang w:eastAsia="ar-SA"/>
    </w:rPr>
  </w:style>
  <w:style w:type="paragraph" w:customStyle="1" w:styleId="31">
    <w:name w:val="Абзац списка3"/>
    <w:basedOn w:val="a0"/>
    <w:uiPriority w:val="99"/>
    <w:rsid w:val="007936D1"/>
    <w:pPr>
      <w:suppressAutoHyphens/>
      <w:ind w:left="720"/>
    </w:pPr>
    <w:rPr>
      <w:rFonts w:ascii="Calibri" w:eastAsia="Times New Roman" w:hAnsi="Calibri" w:cs="Calibri"/>
      <w:lang w:eastAsia="ar-SA"/>
    </w:rPr>
  </w:style>
  <w:style w:type="paragraph" w:customStyle="1" w:styleId="4">
    <w:name w:val="Абзац списка4"/>
    <w:basedOn w:val="a0"/>
    <w:uiPriority w:val="99"/>
    <w:rsid w:val="007936D1"/>
    <w:pPr>
      <w:suppressAutoHyphens/>
      <w:ind w:left="720"/>
    </w:pPr>
    <w:rPr>
      <w:rFonts w:ascii="Calibri" w:eastAsia="Times New Roman" w:hAnsi="Calibri" w:cs="Calibri"/>
      <w:lang w:eastAsia="ar-SA"/>
    </w:rPr>
  </w:style>
  <w:style w:type="paragraph" w:customStyle="1" w:styleId="5">
    <w:name w:val="Абзац списка5"/>
    <w:basedOn w:val="a0"/>
    <w:uiPriority w:val="99"/>
    <w:rsid w:val="007936D1"/>
    <w:pPr>
      <w:suppressAutoHyphens/>
      <w:ind w:left="720"/>
    </w:pPr>
    <w:rPr>
      <w:rFonts w:ascii="Calibri" w:eastAsia="Times New Roman" w:hAnsi="Calibri" w:cs="Calibri"/>
      <w:lang w:eastAsia="ar-SA"/>
    </w:rPr>
  </w:style>
  <w:style w:type="paragraph" w:styleId="af7">
    <w:name w:val="Title"/>
    <w:basedOn w:val="a0"/>
    <w:next w:val="a0"/>
    <w:link w:val="af6"/>
    <w:uiPriority w:val="99"/>
    <w:qFormat/>
    <w:rsid w:val="007936D1"/>
    <w:pPr>
      <w:pBdr>
        <w:bottom w:val="single" w:sz="8" w:space="4" w:color="4F81BD" w:themeColor="accent1"/>
      </w:pBdr>
      <w:suppressAutoHyphens/>
      <w:spacing w:after="300" w:line="240" w:lineRule="auto"/>
      <w:contextualSpacing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1b">
    <w:name w:val="Название Знак1"/>
    <w:basedOn w:val="a2"/>
    <w:uiPriority w:val="10"/>
    <w:rsid w:val="007936D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6">
    <w:name w:val="Абзац списка6"/>
    <w:basedOn w:val="a0"/>
    <w:uiPriority w:val="99"/>
    <w:rsid w:val="007936D1"/>
    <w:pPr>
      <w:suppressAutoHyphens/>
      <w:ind w:left="720"/>
    </w:pPr>
    <w:rPr>
      <w:rFonts w:ascii="Calibri" w:eastAsia="Times New Roman" w:hAnsi="Calibri" w:cs="Calibri"/>
      <w:lang w:eastAsia="ar-SA"/>
    </w:rPr>
  </w:style>
  <w:style w:type="character" w:customStyle="1" w:styleId="apple-converted-space">
    <w:name w:val="apple-converted-space"/>
    <w:basedOn w:val="a2"/>
    <w:rsid w:val="00851901"/>
  </w:style>
  <w:style w:type="character" w:styleId="aff1">
    <w:name w:val="Hyperlink"/>
    <w:basedOn w:val="a2"/>
    <w:uiPriority w:val="99"/>
    <w:semiHidden/>
    <w:unhideWhenUsed/>
    <w:rsid w:val="003E285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qFormat/>
    <w:rsid w:val="007936D1"/>
    <w:pPr>
      <w:keepNext/>
      <w:numPr>
        <w:numId w:val="1"/>
      </w:numPr>
      <w:suppressAutoHyphens/>
      <w:jc w:val="center"/>
      <w:outlineLvl w:val="0"/>
    </w:pPr>
    <w:rPr>
      <w:rFonts w:ascii="Calibri" w:eastAsia="Times New Roman" w:hAnsi="Calibri" w:cs="Times New Roman"/>
      <w:b/>
      <w:bCs/>
      <w:sz w:val="32"/>
      <w:lang w:eastAsia="ar-SA"/>
    </w:rPr>
  </w:style>
  <w:style w:type="paragraph" w:styleId="2">
    <w:name w:val="heading 2"/>
    <w:basedOn w:val="11"/>
    <w:next w:val="a1"/>
    <w:link w:val="20"/>
    <w:qFormat/>
    <w:rsid w:val="007936D1"/>
    <w:pPr>
      <w:keepNext/>
      <w:widowControl w:val="0"/>
      <w:suppressLineNumbers w:val="0"/>
      <w:tabs>
        <w:tab w:val="num" w:pos="0"/>
      </w:tabs>
      <w:spacing w:before="240" w:line="100" w:lineRule="atLeast"/>
      <w:textAlignment w:val="baseline"/>
      <w:outlineLvl w:val="1"/>
    </w:pPr>
    <w:rPr>
      <w:rFonts w:ascii="Times New Roman" w:eastAsia="SimSun" w:hAnsi="Times New Roman" w:cs="Mangal"/>
      <w:b/>
      <w:bCs/>
      <w:i w:val="0"/>
      <w:iCs w:val="0"/>
      <w:kern w:val="1"/>
      <w:sz w:val="36"/>
      <w:szCs w:val="36"/>
      <w:lang w:eastAsia="hi-IN" w:bidi="hi-IN"/>
    </w:rPr>
  </w:style>
  <w:style w:type="paragraph" w:styleId="3">
    <w:name w:val="heading 3"/>
    <w:basedOn w:val="a0"/>
    <w:next w:val="a0"/>
    <w:link w:val="30"/>
    <w:qFormat/>
    <w:rsid w:val="007936D1"/>
    <w:pPr>
      <w:keepNext/>
      <w:numPr>
        <w:ilvl w:val="2"/>
        <w:numId w:val="1"/>
      </w:numPr>
      <w:suppressAutoHyphens/>
      <w:jc w:val="center"/>
      <w:outlineLvl w:val="2"/>
    </w:pPr>
    <w:rPr>
      <w:rFonts w:ascii="Calibri" w:eastAsia="Times New Roman" w:hAnsi="Calibri" w:cs="Times New Roman"/>
      <w:b/>
      <w:sz w:val="32"/>
      <w:u w:val="single"/>
      <w:lang w:eastAsia="ar-S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7936D1"/>
    <w:rPr>
      <w:rFonts w:ascii="Calibri" w:eastAsia="Times New Roman" w:hAnsi="Calibri" w:cs="Times New Roman"/>
      <w:b/>
      <w:bCs/>
      <w:sz w:val="32"/>
      <w:lang w:eastAsia="ar-SA"/>
    </w:rPr>
  </w:style>
  <w:style w:type="character" w:customStyle="1" w:styleId="20">
    <w:name w:val="Заголовок 2 Знак"/>
    <w:basedOn w:val="a2"/>
    <w:link w:val="2"/>
    <w:rsid w:val="007936D1"/>
    <w:rPr>
      <w:rFonts w:ascii="Times New Roman" w:eastAsia="SimSun" w:hAnsi="Times New Roman" w:cs="Mangal"/>
      <w:b/>
      <w:bCs/>
      <w:kern w:val="1"/>
      <w:sz w:val="36"/>
      <w:szCs w:val="36"/>
      <w:lang w:eastAsia="hi-IN" w:bidi="hi-IN"/>
    </w:rPr>
  </w:style>
  <w:style w:type="character" w:customStyle="1" w:styleId="30">
    <w:name w:val="Заголовок 3 Знак"/>
    <w:basedOn w:val="a2"/>
    <w:link w:val="3"/>
    <w:rsid w:val="007936D1"/>
    <w:rPr>
      <w:rFonts w:ascii="Calibri" w:eastAsia="Times New Roman" w:hAnsi="Calibri" w:cs="Times New Roman"/>
      <w:b/>
      <w:sz w:val="32"/>
      <w:u w:val="single"/>
      <w:lang w:eastAsia="ar-SA"/>
    </w:rPr>
  </w:style>
  <w:style w:type="character" w:customStyle="1" w:styleId="WW8Num2z0">
    <w:name w:val="WW8Num2z0"/>
    <w:rsid w:val="007936D1"/>
    <w:rPr>
      <w:rFonts w:cs="Times New Roman"/>
    </w:rPr>
  </w:style>
  <w:style w:type="character" w:customStyle="1" w:styleId="WW8Num3z0">
    <w:name w:val="WW8Num3z0"/>
    <w:rsid w:val="007936D1"/>
    <w:rPr>
      <w:rFonts w:ascii="Times New Roman" w:hAnsi="Times New Roman"/>
    </w:rPr>
  </w:style>
  <w:style w:type="character" w:customStyle="1" w:styleId="WW8Num3z1">
    <w:name w:val="WW8Num3z1"/>
    <w:rsid w:val="007936D1"/>
    <w:rPr>
      <w:rFonts w:ascii="Courier New" w:hAnsi="Courier New"/>
    </w:rPr>
  </w:style>
  <w:style w:type="character" w:customStyle="1" w:styleId="WW8Num4z0">
    <w:name w:val="WW8Num4z0"/>
    <w:rsid w:val="007936D1"/>
    <w:rPr>
      <w:rFonts w:ascii="Symbol" w:hAnsi="Symbol"/>
    </w:rPr>
  </w:style>
  <w:style w:type="character" w:customStyle="1" w:styleId="WW8Num4z1">
    <w:name w:val="WW8Num4z1"/>
    <w:rsid w:val="007936D1"/>
    <w:rPr>
      <w:rFonts w:cs="Times New Roman"/>
      <w:b/>
    </w:rPr>
  </w:style>
  <w:style w:type="character" w:customStyle="1" w:styleId="WW8Num5z0">
    <w:name w:val="WW8Num5z0"/>
    <w:rsid w:val="007936D1"/>
    <w:rPr>
      <w:rFonts w:cs="Times New Roman"/>
    </w:rPr>
  </w:style>
  <w:style w:type="character" w:customStyle="1" w:styleId="WW8Num5z1">
    <w:name w:val="WW8Num5z1"/>
    <w:rsid w:val="007936D1"/>
    <w:rPr>
      <w:rFonts w:cs="Times New Roman"/>
      <w:b/>
    </w:rPr>
  </w:style>
  <w:style w:type="character" w:customStyle="1" w:styleId="WW8Num6z0">
    <w:name w:val="WW8Num6z0"/>
    <w:rsid w:val="007936D1"/>
    <w:rPr>
      <w:rFonts w:cs="Times New Roman"/>
      <w:sz w:val="28"/>
      <w:szCs w:val="28"/>
    </w:rPr>
  </w:style>
  <w:style w:type="character" w:customStyle="1" w:styleId="WW8Num10z0">
    <w:name w:val="WW8Num10z0"/>
    <w:rsid w:val="007936D1"/>
    <w:rPr>
      <w:rFonts w:ascii="Symbol" w:hAnsi="Symbol"/>
    </w:rPr>
  </w:style>
  <w:style w:type="character" w:customStyle="1" w:styleId="WW8Num10z1">
    <w:name w:val="WW8Num10z1"/>
    <w:rsid w:val="007936D1"/>
    <w:rPr>
      <w:rFonts w:ascii="Courier New" w:hAnsi="Courier New"/>
    </w:rPr>
  </w:style>
  <w:style w:type="character" w:customStyle="1" w:styleId="WW8Num11z0">
    <w:name w:val="WW8Num11z0"/>
    <w:rsid w:val="007936D1"/>
    <w:rPr>
      <w:rFonts w:ascii="Symbol" w:hAnsi="Symbol"/>
    </w:rPr>
  </w:style>
  <w:style w:type="character" w:customStyle="1" w:styleId="WW8Num11z1">
    <w:name w:val="WW8Num11z1"/>
    <w:rsid w:val="007936D1"/>
    <w:rPr>
      <w:rFonts w:ascii="Courier New" w:hAnsi="Courier New"/>
    </w:rPr>
  </w:style>
  <w:style w:type="character" w:customStyle="1" w:styleId="WW8Num12z0">
    <w:name w:val="WW8Num12z0"/>
    <w:rsid w:val="007936D1"/>
    <w:rPr>
      <w:rFonts w:ascii="Symbol" w:hAnsi="Symbol"/>
    </w:rPr>
  </w:style>
  <w:style w:type="character" w:customStyle="1" w:styleId="WW8Num12z1">
    <w:name w:val="WW8Num12z1"/>
    <w:rsid w:val="007936D1"/>
    <w:rPr>
      <w:rFonts w:ascii="Courier New" w:hAnsi="Courier New"/>
    </w:rPr>
  </w:style>
  <w:style w:type="character" w:customStyle="1" w:styleId="WW8Num13z0">
    <w:name w:val="WW8Num13z0"/>
    <w:rsid w:val="007936D1"/>
    <w:rPr>
      <w:rFonts w:ascii="Symbol" w:hAnsi="Symbol"/>
    </w:rPr>
  </w:style>
  <w:style w:type="character" w:customStyle="1" w:styleId="WW8Num13z1">
    <w:name w:val="WW8Num13z1"/>
    <w:rsid w:val="007936D1"/>
    <w:rPr>
      <w:rFonts w:ascii="Courier New" w:hAnsi="Courier New"/>
    </w:rPr>
  </w:style>
  <w:style w:type="character" w:customStyle="1" w:styleId="WW8Num14z0">
    <w:name w:val="WW8Num14z0"/>
    <w:rsid w:val="007936D1"/>
    <w:rPr>
      <w:rFonts w:ascii="Symbol" w:hAnsi="Symbol"/>
    </w:rPr>
  </w:style>
  <w:style w:type="character" w:customStyle="1" w:styleId="WW8Num14z1">
    <w:name w:val="WW8Num14z1"/>
    <w:rsid w:val="007936D1"/>
    <w:rPr>
      <w:rFonts w:ascii="Courier New" w:hAnsi="Courier New"/>
    </w:rPr>
  </w:style>
  <w:style w:type="character" w:customStyle="1" w:styleId="WW8Num15z0">
    <w:name w:val="WW8Num15z0"/>
    <w:rsid w:val="007936D1"/>
    <w:rPr>
      <w:rFonts w:ascii="Symbol" w:hAnsi="Symbol" w:cs="OpenSymbol"/>
    </w:rPr>
  </w:style>
  <w:style w:type="character" w:customStyle="1" w:styleId="WW8Num16z0">
    <w:name w:val="WW8Num16z0"/>
    <w:rsid w:val="007936D1"/>
    <w:rPr>
      <w:rFonts w:ascii="Symbol" w:hAnsi="Symbol" w:cs="OpenSymbol"/>
    </w:rPr>
  </w:style>
  <w:style w:type="character" w:customStyle="1" w:styleId="WW8Num17z0">
    <w:name w:val="WW8Num17z0"/>
    <w:rsid w:val="007936D1"/>
    <w:rPr>
      <w:rFonts w:ascii="Symbol" w:hAnsi="Symbol" w:cs="OpenSymbol"/>
    </w:rPr>
  </w:style>
  <w:style w:type="character" w:customStyle="1" w:styleId="WW8Num18z0">
    <w:name w:val="WW8Num18z0"/>
    <w:rsid w:val="007936D1"/>
    <w:rPr>
      <w:rFonts w:ascii="Symbol" w:hAnsi="Symbol" w:cs="OpenSymbol"/>
    </w:rPr>
  </w:style>
  <w:style w:type="character" w:customStyle="1" w:styleId="WW8Num19z0">
    <w:name w:val="WW8Num19z0"/>
    <w:rsid w:val="007936D1"/>
    <w:rPr>
      <w:rFonts w:ascii="Symbol" w:hAnsi="Symbol" w:cs="OpenSymbol"/>
    </w:rPr>
  </w:style>
  <w:style w:type="character" w:customStyle="1" w:styleId="WW8Num20z0">
    <w:name w:val="WW8Num20z0"/>
    <w:rsid w:val="007936D1"/>
    <w:rPr>
      <w:rFonts w:ascii="Symbol" w:hAnsi="Symbol" w:cs="OpenSymbol"/>
    </w:rPr>
  </w:style>
  <w:style w:type="character" w:customStyle="1" w:styleId="WW8Num21z0">
    <w:name w:val="WW8Num21z0"/>
    <w:rsid w:val="007936D1"/>
    <w:rPr>
      <w:rFonts w:ascii="Symbol" w:hAnsi="Symbol" w:cs="OpenSymbol"/>
    </w:rPr>
  </w:style>
  <w:style w:type="character" w:customStyle="1" w:styleId="WW8Num22z0">
    <w:name w:val="WW8Num22z0"/>
    <w:rsid w:val="007936D1"/>
    <w:rPr>
      <w:rFonts w:ascii="Symbol" w:hAnsi="Symbol" w:cs="OpenSymbol"/>
    </w:rPr>
  </w:style>
  <w:style w:type="character" w:customStyle="1" w:styleId="WW8Num23z0">
    <w:name w:val="WW8Num23z0"/>
    <w:rsid w:val="007936D1"/>
    <w:rPr>
      <w:rFonts w:ascii="Symbol" w:hAnsi="Symbol" w:cs="OpenSymbol"/>
    </w:rPr>
  </w:style>
  <w:style w:type="character" w:customStyle="1" w:styleId="WW8Num24z0">
    <w:name w:val="WW8Num24z0"/>
    <w:rsid w:val="007936D1"/>
    <w:rPr>
      <w:rFonts w:ascii="Symbol" w:hAnsi="Symbol" w:cs="OpenSymbol"/>
    </w:rPr>
  </w:style>
  <w:style w:type="character" w:customStyle="1" w:styleId="WW8Num25z0">
    <w:name w:val="WW8Num25z0"/>
    <w:rsid w:val="007936D1"/>
    <w:rPr>
      <w:rFonts w:ascii="Symbol" w:hAnsi="Symbol" w:cs="OpenSymbol"/>
    </w:rPr>
  </w:style>
  <w:style w:type="character" w:customStyle="1" w:styleId="WW8Num26z0">
    <w:name w:val="WW8Num26z0"/>
    <w:rsid w:val="007936D1"/>
    <w:rPr>
      <w:rFonts w:ascii="Symbol" w:hAnsi="Symbol" w:cs="OpenSymbol"/>
    </w:rPr>
  </w:style>
  <w:style w:type="character" w:customStyle="1" w:styleId="WW8Num27z0">
    <w:name w:val="WW8Num27z0"/>
    <w:rsid w:val="007936D1"/>
    <w:rPr>
      <w:rFonts w:ascii="Symbol" w:hAnsi="Symbol"/>
      <w:sz w:val="28"/>
      <w:szCs w:val="28"/>
    </w:rPr>
  </w:style>
  <w:style w:type="character" w:customStyle="1" w:styleId="WW8Num28z0">
    <w:name w:val="WW8Num28z0"/>
    <w:rsid w:val="007936D1"/>
    <w:rPr>
      <w:rFonts w:ascii="Symbol" w:hAnsi="Symbol"/>
      <w:sz w:val="28"/>
      <w:szCs w:val="28"/>
    </w:rPr>
  </w:style>
  <w:style w:type="character" w:customStyle="1" w:styleId="WW8Num28z1">
    <w:name w:val="WW8Num28z1"/>
    <w:rsid w:val="007936D1"/>
    <w:rPr>
      <w:rFonts w:ascii="OpenSymbol" w:hAnsi="OpenSymbol" w:cs="Courier New"/>
    </w:rPr>
  </w:style>
  <w:style w:type="character" w:customStyle="1" w:styleId="WW8Num29z0">
    <w:name w:val="WW8Num29z0"/>
    <w:rsid w:val="007936D1"/>
    <w:rPr>
      <w:rFonts w:ascii="Symbol" w:hAnsi="Symbol"/>
    </w:rPr>
  </w:style>
  <w:style w:type="character" w:customStyle="1" w:styleId="WW8Num30z0">
    <w:name w:val="WW8Num30z0"/>
    <w:rsid w:val="007936D1"/>
    <w:rPr>
      <w:rFonts w:ascii="Symbol" w:hAnsi="Symbol"/>
    </w:rPr>
  </w:style>
  <w:style w:type="character" w:customStyle="1" w:styleId="WW8Num31z0">
    <w:name w:val="WW8Num31z0"/>
    <w:rsid w:val="007936D1"/>
    <w:rPr>
      <w:rFonts w:ascii="Symbol" w:hAnsi="Symbol"/>
      <w:i w:val="0"/>
      <w:iCs w:val="0"/>
      <w:sz w:val="28"/>
      <w:szCs w:val="28"/>
    </w:rPr>
  </w:style>
  <w:style w:type="character" w:customStyle="1" w:styleId="WW8Num31z1">
    <w:name w:val="WW8Num31z1"/>
    <w:rsid w:val="007936D1"/>
    <w:rPr>
      <w:rFonts w:ascii="Courier New" w:hAnsi="Courier New" w:cs="Courier New"/>
    </w:rPr>
  </w:style>
  <w:style w:type="character" w:customStyle="1" w:styleId="WW8Num32z0">
    <w:name w:val="WW8Num32z0"/>
    <w:rsid w:val="007936D1"/>
    <w:rPr>
      <w:rFonts w:ascii="Symbol" w:hAnsi="Symbol"/>
      <w:sz w:val="28"/>
      <w:szCs w:val="28"/>
    </w:rPr>
  </w:style>
  <w:style w:type="character" w:customStyle="1" w:styleId="WW8Num33z4">
    <w:name w:val="WW8Num33z4"/>
    <w:rsid w:val="007936D1"/>
    <w:rPr>
      <w:rFonts w:ascii="Times New Roman" w:hAnsi="Times New Roman"/>
      <w:sz w:val="28"/>
      <w:szCs w:val="28"/>
    </w:rPr>
  </w:style>
  <w:style w:type="character" w:customStyle="1" w:styleId="WW8Num34z0">
    <w:name w:val="WW8Num34z0"/>
    <w:rsid w:val="007936D1"/>
    <w:rPr>
      <w:rFonts w:ascii="Symbol" w:hAnsi="Symbol"/>
    </w:rPr>
  </w:style>
  <w:style w:type="character" w:customStyle="1" w:styleId="WW8Num34z1">
    <w:name w:val="WW8Num34z1"/>
    <w:rsid w:val="007936D1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936D1"/>
  </w:style>
  <w:style w:type="character" w:customStyle="1" w:styleId="WW8Num15z1">
    <w:name w:val="WW8Num15z1"/>
    <w:rsid w:val="007936D1"/>
    <w:rPr>
      <w:rFonts w:ascii="OpenSymbol" w:hAnsi="OpenSymbol" w:cs="OpenSymbol"/>
    </w:rPr>
  </w:style>
  <w:style w:type="character" w:customStyle="1" w:styleId="WW8Num29z1">
    <w:name w:val="WW8Num29z1"/>
    <w:rsid w:val="007936D1"/>
    <w:rPr>
      <w:rFonts w:ascii="OpenSymbol" w:hAnsi="OpenSymbol" w:cs="Courier New"/>
    </w:rPr>
  </w:style>
  <w:style w:type="character" w:customStyle="1" w:styleId="WW8Num33z0">
    <w:name w:val="WW8Num33z0"/>
    <w:rsid w:val="007936D1"/>
    <w:rPr>
      <w:rFonts w:ascii="Symbol" w:hAnsi="Symbol"/>
      <w:sz w:val="28"/>
      <w:szCs w:val="28"/>
    </w:rPr>
  </w:style>
  <w:style w:type="character" w:customStyle="1" w:styleId="WW8Num35z0">
    <w:name w:val="WW8Num35z0"/>
    <w:rsid w:val="007936D1"/>
    <w:rPr>
      <w:rFonts w:ascii="Symbol" w:hAnsi="Symbol"/>
    </w:rPr>
  </w:style>
  <w:style w:type="character" w:customStyle="1" w:styleId="WW-Absatz-Standardschriftart">
    <w:name w:val="WW-Absatz-Standardschriftart"/>
    <w:rsid w:val="007936D1"/>
  </w:style>
  <w:style w:type="character" w:customStyle="1" w:styleId="WW8Num7z0">
    <w:name w:val="WW8Num7z0"/>
    <w:rsid w:val="007936D1"/>
    <w:rPr>
      <w:rFonts w:cs="Times New Roman"/>
      <w:sz w:val="28"/>
      <w:szCs w:val="34"/>
    </w:rPr>
  </w:style>
  <w:style w:type="character" w:customStyle="1" w:styleId="WW8Num16z1">
    <w:name w:val="WW8Num16z1"/>
    <w:rsid w:val="007936D1"/>
    <w:rPr>
      <w:rFonts w:ascii="OpenSymbol" w:hAnsi="OpenSymbol" w:cs="OpenSymbol"/>
    </w:rPr>
  </w:style>
  <w:style w:type="character" w:customStyle="1" w:styleId="WW8Num17z1">
    <w:name w:val="WW8Num17z1"/>
    <w:rsid w:val="007936D1"/>
    <w:rPr>
      <w:rFonts w:ascii="OpenSymbol" w:hAnsi="OpenSymbol" w:cs="OpenSymbol"/>
    </w:rPr>
  </w:style>
  <w:style w:type="character" w:customStyle="1" w:styleId="WW8Num18z1">
    <w:name w:val="WW8Num18z1"/>
    <w:rsid w:val="007936D1"/>
    <w:rPr>
      <w:rFonts w:ascii="OpenSymbol" w:hAnsi="OpenSymbol" w:cs="OpenSymbol"/>
    </w:rPr>
  </w:style>
  <w:style w:type="character" w:customStyle="1" w:styleId="WW8Num32z1">
    <w:name w:val="WW8Num32z1"/>
    <w:rsid w:val="007936D1"/>
    <w:rPr>
      <w:rFonts w:ascii="Courier New" w:hAnsi="Courier New" w:cs="Courier New"/>
    </w:rPr>
  </w:style>
  <w:style w:type="character" w:customStyle="1" w:styleId="WW-Absatz-Standardschriftart1">
    <w:name w:val="WW-Absatz-Standardschriftart1"/>
    <w:rsid w:val="007936D1"/>
  </w:style>
  <w:style w:type="character" w:customStyle="1" w:styleId="WW8Num19z1">
    <w:name w:val="WW8Num19z1"/>
    <w:rsid w:val="007936D1"/>
    <w:rPr>
      <w:rFonts w:ascii="OpenSymbol" w:hAnsi="OpenSymbol" w:cs="OpenSymbol"/>
    </w:rPr>
  </w:style>
  <w:style w:type="character" w:customStyle="1" w:styleId="WW8Num33z1">
    <w:name w:val="WW8Num33z1"/>
    <w:rsid w:val="007936D1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936D1"/>
  </w:style>
  <w:style w:type="character" w:customStyle="1" w:styleId="WW-Absatz-Standardschriftart111">
    <w:name w:val="WW-Absatz-Standardschriftart111"/>
    <w:rsid w:val="007936D1"/>
  </w:style>
  <w:style w:type="character" w:customStyle="1" w:styleId="WW-Absatz-Standardschriftart1111">
    <w:name w:val="WW-Absatz-Standardschriftart1111"/>
    <w:rsid w:val="007936D1"/>
  </w:style>
  <w:style w:type="character" w:customStyle="1" w:styleId="WW-Absatz-Standardschriftart11111">
    <w:name w:val="WW-Absatz-Standardschriftart11111"/>
    <w:rsid w:val="007936D1"/>
  </w:style>
  <w:style w:type="character" w:customStyle="1" w:styleId="WW-Absatz-Standardschriftart111111">
    <w:name w:val="WW-Absatz-Standardschriftart111111"/>
    <w:rsid w:val="007936D1"/>
  </w:style>
  <w:style w:type="character" w:customStyle="1" w:styleId="WW-Absatz-Standardschriftart1111111">
    <w:name w:val="WW-Absatz-Standardschriftart1111111"/>
    <w:rsid w:val="007936D1"/>
  </w:style>
  <w:style w:type="character" w:customStyle="1" w:styleId="WW8Num20z1">
    <w:name w:val="WW8Num20z1"/>
    <w:rsid w:val="007936D1"/>
    <w:rPr>
      <w:rFonts w:ascii="OpenSymbol" w:hAnsi="OpenSymbol" w:cs="OpenSymbol"/>
    </w:rPr>
  </w:style>
  <w:style w:type="character" w:customStyle="1" w:styleId="WW-Absatz-Standardschriftart11111111">
    <w:name w:val="WW-Absatz-Standardschriftart11111111"/>
    <w:rsid w:val="007936D1"/>
  </w:style>
  <w:style w:type="character" w:customStyle="1" w:styleId="WW8Num21z1">
    <w:name w:val="WW8Num21z1"/>
    <w:rsid w:val="007936D1"/>
    <w:rPr>
      <w:rFonts w:ascii="OpenSymbol" w:hAnsi="OpenSymbol" w:cs="OpenSymbol"/>
    </w:rPr>
  </w:style>
  <w:style w:type="character" w:customStyle="1" w:styleId="WW8Num22z1">
    <w:name w:val="WW8Num22z1"/>
    <w:rsid w:val="007936D1"/>
    <w:rPr>
      <w:rFonts w:ascii="OpenSymbol" w:hAnsi="OpenSymbol" w:cs="OpenSymbol"/>
    </w:rPr>
  </w:style>
  <w:style w:type="character" w:customStyle="1" w:styleId="WW-Absatz-Standardschriftart111111111">
    <w:name w:val="WW-Absatz-Standardschriftart111111111"/>
    <w:rsid w:val="007936D1"/>
  </w:style>
  <w:style w:type="character" w:customStyle="1" w:styleId="12">
    <w:name w:val="Основной шрифт абзаца1"/>
    <w:rsid w:val="007936D1"/>
  </w:style>
  <w:style w:type="character" w:customStyle="1" w:styleId="WW-Absatz-Standardschriftart1111111111">
    <w:name w:val="WW-Absatz-Standardschriftart1111111111"/>
    <w:rsid w:val="007936D1"/>
  </w:style>
  <w:style w:type="character" w:customStyle="1" w:styleId="WW-Absatz-Standardschriftart11111111111">
    <w:name w:val="WW-Absatz-Standardschriftart11111111111"/>
    <w:rsid w:val="007936D1"/>
  </w:style>
  <w:style w:type="character" w:customStyle="1" w:styleId="WW8Num6z1">
    <w:name w:val="WW8Num6z1"/>
    <w:rsid w:val="007936D1"/>
    <w:rPr>
      <w:rFonts w:cs="Times New Roman"/>
      <w:b/>
    </w:rPr>
  </w:style>
  <w:style w:type="character" w:customStyle="1" w:styleId="WW8Num8z0">
    <w:name w:val="WW8Num8z0"/>
    <w:rsid w:val="007936D1"/>
    <w:rPr>
      <w:rFonts w:cs="Times New Roman"/>
    </w:rPr>
  </w:style>
  <w:style w:type="character" w:customStyle="1" w:styleId="WW8Num23z1">
    <w:name w:val="WW8Num23z1"/>
    <w:rsid w:val="007936D1"/>
    <w:rPr>
      <w:rFonts w:ascii="OpenSymbol" w:hAnsi="OpenSymbol" w:cs="OpenSymbol"/>
    </w:rPr>
  </w:style>
  <w:style w:type="character" w:customStyle="1" w:styleId="WW8Num36z0">
    <w:name w:val="WW8Num36z0"/>
    <w:rsid w:val="007936D1"/>
    <w:rPr>
      <w:rFonts w:ascii="Symbol" w:hAnsi="Symbol"/>
    </w:rPr>
  </w:style>
  <w:style w:type="character" w:customStyle="1" w:styleId="WW-Absatz-Standardschriftart111111111111">
    <w:name w:val="WW-Absatz-Standardschriftart111111111111"/>
    <w:rsid w:val="007936D1"/>
  </w:style>
  <w:style w:type="character" w:customStyle="1" w:styleId="WW8Num24z1">
    <w:name w:val="WW8Num24z1"/>
    <w:rsid w:val="007936D1"/>
    <w:rPr>
      <w:rFonts w:ascii="OpenSymbol" w:hAnsi="OpenSymbol" w:cs="OpenSymbol"/>
    </w:rPr>
  </w:style>
  <w:style w:type="character" w:customStyle="1" w:styleId="WW8Num25z1">
    <w:name w:val="WW8Num25z1"/>
    <w:rsid w:val="007936D1"/>
    <w:rPr>
      <w:rFonts w:ascii="OpenSymbol" w:hAnsi="OpenSymbol" w:cs="OpenSymbol"/>
    </w:rPr>
  </w:style>
  <w:style w:type="character" w:customStyle="1" w:styleId="WW8Num26z1">
    <w:name w:val="WW8Num26z1"/>
    <w:rsid w:val="007936D1"/>
    <w:rPr>
      <w:rFonts w:ascii="OpenSymbol" w:hAnsi="OpenSymbol" w:cs="OpenSymbol"/>
    </w:rPr>
  </w:style>
  <w:style w:type="character" w:customStyle="1" w:styleId="WW-Absatz-Standardschriftart1111111111111">
    <w:name w:val="WW-Absatz-Standardschriftart1111111111111"/>
    <w:rsid w:val="007936D1"/>
  </w:style>
  <w:style w:type="character" w:customStyle="1" w:styleId="WW8Num7z1">
    <w:name w:val="WW8Num7z1"/>
    <w:rsid w:val="007936D1"/>
    <w:rPr>
      <w:rFonts w:cs="Times New Roman"/>
      <w:b/>
    </w:rPr>
  </w:style>
  <w:style w:type="character" w:customStyle="1" w:styleId="WW8Num8z1">
    <w:name w:val="WW8Num8z1"/>
    <w:rsid w:val="007936D1"/>
    <w:rPr>
      <w:rFonts w:cs="Times New Roman"/>
      <w:b/>
    </w:rPr>
  </w:style>
  <w:style w:type="character" w:customStyle="1" w:styleId="WW8Num9z0">
    <w:name w:val="WW8Num9z0"/>
    <w:rsid w:val="007936D1"/>
    <w:rPr>
      <w:rFonts w:cs="Times New Roman"/>
    </w:rPr>
  </w:style>
  <w:style w:type="character" w:customStyle="1" w:styleId="WW-Absatz-Standardschriftart11111111111111">
    <w:name w:val="WW-Absatz-Standardschriftart11111111111111"/>
    <w:rsid w:val="007936D1"/>
  </w:style>
  <w:style w:type="character" w:customStyle="1" w:styleId="WW8Num1z0">
    <w:name w:val="WW8Num1z0"/>
    <w:rsid w:val="007936D1"/>
    <w:rPr>
      <w:rFonts w:cs="Times New Roman"/>
    </w:rPr>
  </w:style>
  <w:style w:type="character" w:customStyle="1" w:styleId="WW8Num3z2">
    <w:name w:val="WW8Num3z2"/>
    <w:rsid w:val="007936D1"/>
    <w:rPr>
      <w:rFonts w:ascii="Wingdings" w:hAnsi="Wingdings"/>
    </w:rPr>
  </w:style>
  <w:style w:type="character" w:customStyle="1" w:styleId="WW8Num3z3">
    <w:name w:val="WW8Num3z3"/>
    <w:rsid w:val="007936D1"/>
    <w:rPr>
      <w:rFonts w:ascii="Symbol" w:hAnsi="Symbol"/>
    </w:rPr>
  </w:style>
  <w:style w:type="character" w:customStyle="1" w:styleId="WW8Num10z2">
    <w:name w:val="WW8Num10z2"/>
    <w:rsid w:val="007936D1"/>
    <w:rPr>
      <w:rFonts w:ascii="Wingdings" w:hAnsi="Wingdings"/>
    </w:rPr>
  </w:style>
  <w:style w:type="character" w:customStyle="1" w:styleId="WW8Num11z2">
    <w:name w:val="WW8Num11z2"/>
    <w:rsid w:val="007936D1"/>
    <w:rPr>
      <w:rFonts w:ascii="Wingdings" w:hAnsi="Wingdings"/>
    </w:rPr>
  </w:style>
  <w:style w:type="character" w:customStyle="1" w:styleId="WW8Num12z2">
    <w:name w:val="WW8Num12z2"/>
    <w:rsid w:val="007936D1"/>
    <w:rPr>
      <w:rFonts w:ascii="Wingdings" w:hAnsi="Wingdings"/>
    </w:rPr>
  </w:style>
  <w:style w:type="character" w:customStyle="1" w:styleId="WW8Num13z2">
    <w:name w:val="WW8Num13z2"/>
    <w:rsid w:val="007936D1"/>
    <w:rPr>
      <w:rFonts w:ascii="Wingdings" w:hAnsi="Wingdings"/>
    </w:rPr>
  </w:style>
  <w:style w:type="character" w:customStyle="1" w:styleId="WW8Num14z2">
    <w:name w:val="WW8Num14z2"/>
    <w:rsid w:val="007936D1"/>
    <w:rPr>
      <w:rFonts w:ascii="Wingdings" w:hAnsi="Wingdings"/>
    </w:rPr>
  </w:style>
  <w:style w:type="character" w:customStyle="1" w:styleId="21">
    <w:name w:val="Основной шрифт абзаца2"/>
    <w:rsid w:val="007936D1"/>
  </w:style>
  <w:style w:type="character" w:customStyle="1" w:styleId="a5">
    <w:name w:val="Маркеры списка"/>
    <w:rsid w:val="007936D1"/>
    <w:rPr>
      <w:rFonts w:ascii="OpenSymbol" w:eastAsia="OpenSymbol" w:hAnsi="OpenSymbol" w:cs="OpenSymbol"/>
    </w:rPr>
  </w:style>
  <w:style w:type="character" w:customStyle="1" w:styleId="a6">
    <w:name w:val="Символ нумерации"/>
    <w:rsid w:val="007936D1"/>
    <w:rPr>
      <w:rFonts w:ascii="Times New Roman" w:hAnsi="Times New Roman"/>
      <w:sz w:val="28"/>
      <w:szCs w:val="28"/>
    </w:rPr>
  </w:style>
  <w:style w:type="character" w:customStyle="1" w:styleId="WW8Num33z2">
    <w:name w:val="WW8Num33z2"/>
    <w:rsid w:val="007936D1"/>
    <w:rPr>
      <w:rFonts w:ascii="Wingdings" w:hAnsi="Wingdings"/>
    </w:rPr>
  </w:style>
  <w:style w:type="character" w:customStyle="1" w:styleId="WW8Num37z0">
    <w:name w:val="WW8Num37z0"/>
    <w:rsid w:val="007936D1"/>
    <w:rPr>
      <w:rFonts w:ascii="Symbol" w:hAnsi="Symbol"/>
    </w:rPr>
  </w:style>
  <w:style w:type="character" w:customStyle="1" w:styleId="WW8Num37z1">
    <w:name w:val="WW8Num37z1"/>
    <w:rsid w:val="007936D1"/>
    <w:rPr>
      <w:rFonts w:ascii="Courier New" w:hAnsi="Courier New" w:cs="Courier New"/>
    </w:rPr>
  </w:style>
  <w:style w:type="character" w:customStyle="1" w:styleId="WW8Num37z2">
    <w:name w:val="WW8Num37z2"/>
    <w:rsid w:val="007936D1"/>
    <w:rPr>
      <w:rFonts w:ascii="Wingdings" w:hAnsi="Wingdings"/>
    </w:rPr>
  </w:style>
  <w:style w:type="character" w:customStyle="1" w:styleId="WW8Num38z0">
    <w:name w:val="WW8Num38z0"/>
    <w:rsid w:val="007936D1"/>
    <w:rPr>
      <w:rFonts w:ascii="Symbol" w:hAnsi="Symbol"/>
    </w:rPr>
  </w:style>
  <w:style w:type="character" w:customStyle="1" w:styleId="WW8Num38z1">
    <w:name w:val="WW8Num38z1"/>
    <w:rsid w:val="007936D1"/>
    <w:rPr>
      <w:rFonts w:ascii="Courier New" w:hAnsi="Courier New" w:cs="Courier New"/>
    </w:rPr>
  </w:style>
  <w:style w:type="character" w:customStyle="1" w:styleId="WW8Num38z2">
    <w:name w:val="WW8Num38z2"/>
    <w:rsid w:val="007936D1"/>
    <w:rPr>
      <w:rFonts w:ascii="Wingdings" w:hAnsi="Wingdings"/>
    </w:rPr>
  </w:style>
  <w:style w:type="character" w:customStyle="1" w:styleId="WW8Num32z2">
    <w:name w:val="WW8Num32z2"/>
    <w:rsid w:val="007936D1"/>
    <w:rPr>
      <w:rFonts w:ascii="Wingdings" w:hAnsi="Wingdings"/>
    </w:rPr>
  </w:style>
  <w:style w:type="character" w:customStyle="1" w:styleId="WW8Num35z1">
    <w:name w:val="WW8Num35z1"/>
    <w:rsid w:val="007936D1"/>
    <w:rPr>
      <w:rFonts w:ascii="Courier New" w:hAnsi="Courier New" w:cs="Courier New"/>
    </w:rPr>
  </w:style>
  <w:style w:type="character" w:customStyle="1" w:styleId="WW8Num35z2">
    <w:name w:val="WW8Num35z2"/>
    <w:rsid w:val="007936D1"/>
    <w:rPr>
      <w:rFonts w:ascii="Wingdings" w:hAnsi="Wingdings"/>
    </w:rPr>
  </w:style>
  <w:style w:type="character" w:customStyle="1" w:styleId="WW8Num39z0">
    <w:name w:val="WW8Num39z0"/>
    <w:rsid w:val="007936D1"/>
    <w:rPr>
      <w:rFonts w:ascii="Symbol" w:hAnsi="Symbol"/>
    </w:rPr>
  </w:style>
  <w:style w:type="character" w:customStyle="1" w:styleId="WW8Num39z1">
    <w:name w:val="WW8Num39z1"/>
    <w:rsid w:val="007936D1"/>
    <w:rPr>
      <w:rFonts w:ascii="Courier New" w:hAnsi="Courier New" w:cs="Courier New"/>
    </w:rPr>
  </w:style>
  <w:style w:type="character" w:customStyle="1" w:styleId="WW8Num39z2">
    <w:name w:val="WW8Num39z2"/>
    <w:rsid w:val="007936D1"/>
    <w:rPr>
      <w:rFonts w:ascii="Wingdings" w:hAnsi="Wingdings"/>
    </w:rPr>
  </w:style>
  <w:style w:type="character" w:customStyle="1" w:styleId="WW8Num31z2">
    <w:name w:val="WW8Num31z2"/>
    <w:rsid w:val="007936D1"/>
    <w:rPr>
      <w:rFonts w:ascii="Wingdings" w:hAnsi="Wingdings"/>
    </w:rPr>
  </w:style>
  <w:style w:type="character" w:customStyle="1" w:styleId="WW8Num34z2">
    <w:name w:val="WW8Num34z2"/>
    <w:rsid w:val="007936D1"/>
    <w:rPr>
      <w:rFonts w:ascii="Wingdings" w:hAnsi="Wingdings"/>
    </w:rPr>
  </w:style>
  <w:style w:type="character" w:customStyle="1" w:styleId="WW8Num30z1">
    <w:name w:val="WW8Num30z1"/>
    <w:rsid w:val="007936D1"/>
    <w:rPr>
      <w:rFonts w:ascii="Courier New" w:hAnsi="Courier New" w:cs="Courier New"/>
    </w:rPr>
  </w:style>
  <w:style w:type="character" w:customStyle="1" w:styleId="WW8Num30z2">
    <w:name w:val="WW8Num30z2"/>
    <w:rsid w:val="007936D1"/>
    <w:rPr>
      <w:rFonts w:ascii="Wingdings" w:hAnsi="Wingdings"/>
    </w:rPr>
  </w:style>
  <w:style w:type="character" w:customStyle="1" w:styleId="WW8Num40z0">
    <w:name w:val="WW8Num40z0"/>
    <w:rsid w:val="007936D1"/>
    <w:rPr>
      <w:rFonts w:ascii="Symbol" w:hAnsi="Symbol"/>
    </w:rPr>
  </w:style>
  <w:style w:type="character" w:customStyle="1" w:styleId="WW8Num40z1">
    <w:name w:val="WW8Num40z1"/>
    <w:rsid w:val="007936D1"/>
    <w:rPr>
      <w:rFonts w:ascii="Courier New" w:hAnsi="Courier New" w:cs="Courier New"/>
    </w:rPr>
  </w:style>
  <w:style w:type="character" w:customStyle="1" w:styleId="WW8Num40z2">
    <w:name w:val="WW8Num40z2"/>
    <w:rsid w:val="007936D1"/>
    <w:rPr>
      <w:rFonts w:ascii="Wingdings" w:hAnsi="Wingdings"/>
    </w:rPr>
  </w:style>
  <w:style w:type="character" w:customStyle="1" w:styleId="WW8Num36z1">
    <w:name w:val="WW8Num36z1"/>
    <w:rsid w:val="007936D1"/>
    <w:rPr>
      <w:rFonts w:ascii="Courier New" w:hAnsi="Courier New" w:cs="Courier New"/>
    </w:rPr>
  </w:style>
  <w:style w:type="character" w:customStyle="1" w:styleId="WW8Num36z2">
    <w:name w:val="WW8Num36z2"/>
    <w:rsid w:val="007936D1"/>
    <w:rPr>
      <w:rFonts w:ascii="Wingdings" w:hAnsi="Wingdings"/>
    </w:rPr>
  </w:style>
  <w:style w:type="character" w:customStyle="1" w:styleId="WW8Num45z0">
    <w:name w:val="WW8Num45z0"/>
    <w:rsid w:val="007936D1"/>
    <w:rPr>
      <w:rFonts w:ascii="Times New Roman" w:eastAsia="Times New Roman" w:hAnsi="Times New Roman" w:cs="Times New Roman"/>
      <w:b w:val="0"/>
    </w:rPr>
  </w:style>
  <w:style w:type="paragraph" w:styleId="a1">
    <w:name w:val="Body Text"/>
    <w:basedOn w:val="a0"/>
    <w:link w:val="a7"/>
    <w:uiPriority w:val="99"/>
    <w:rsid w:val="007936D1"/>
    <w:pPr>
      <w:suppressAutoHyphens/>
      <w:spacing w:after="120"/>
    </w:pPr>
    <w:rPr>
      <w:rFonts w:ascii="Calibri" w:eastAsia="Times New Roman" w:hAnsi="Calibri" w:cs="Times New Roman"/>
      <w:lang w:eastAsia="ar-SA"/>
    </w:rPr>
  </w:style>
  <w:style w:type="character" w:customStyle="1" w:styleId="a7">
    <w:name w:val="Основной текст Знак"/>
    <w:basedOn w:val="a2"/>
    <w:link w:val="a1"/>
    <w:uiPriority w:val="99"/>
    <w:rsid w:val="007936D1"/>
    <w:rPr>
      <w:rFonts w:ascii="Calibri" w:eastAsia="Times New Roman" w:hAnsi="Calibri" w:cs="Times New Roman"/>
      <w:lang w:eastAsia="ar-SA"/>
    </w:rPr>
  </w:style>
  <w:style w:type="paragraph" w:styleId="a8">
    <w:name w:val="List"/>
    <w:basedOn w:val="a1"/>
    <w:uiPriority w:val="99"/>
    <w:rsid w:val="007936D1"/>
    <w:rPr>
      <w:rFonts w:ascii="Arial" w:hAnsi="Arial" w:cs="Tahoma"/>
    </w:rPr>
  </w:style>
  <w:style w:type="paragraph" w:customStyle="1" w:styleId="22">
    <w:name w:val="Название2"/>
    <w:basedOn w:val="a0"/>
    <w:uiPriority w:val="99"/>
    <w:rsid w:val="007936D1"/>
    <w:pPr>
      <w:suppressLineNumbers/>
      <w:suppressAutoHyphens/>
      <w:spacing w:before="120" w:after="120"/>
    </w:pPr>
    <w:rPr>
      <w:rFonts w:ascii="Calibri" w:eastAsia="Times New Roman" w:hAnsi="Calibri" w:cs="Tahoma"/>
      <w:i/>
      <w:iCs/>
      <w:sz w:val="24"/>
      <w:szCs w:val="24"/>
      <w:lang w:eastAsia="ar-SA"/>
    </w:rPr>
  </w:style>
  <w:style w:type="paragraph" w:customStyle="1" w:styleId="23">
    <w:name w:val="Указатель2"/>
    <w:basedOn w:val="a0"/>
    <w:uiPriority w:val="99"/>
    <w:rsid w:val="007936D1"/>
    <w:pPr>
      <w:suppressLineNumbers/>
      <w:suppressAutoHyphens/>
    </w:pPr>
    <w:rPr>
      <w:rFonts w:ascii="Calibri" w:eastAsia="Times New Roman" w:hAnsi="Calibri" w:cs="Tahoma"/>
      <w:lang w:eastAsia="ar-SA"/>
    </w:rPr>
  </w:style>
  <w:style w:type="paragraph" w:customStyle="1" w:styleId="11">
    <w:name w:val="Название1"/>
    <w:basedOn w:val="a0"/>
    <w:uiPriority w:val="99"/>
    <w:rsid w:val="007936D1"/>
    <w:pPr>
      <w:suppressLineNumbers/>
      <w:suppressAutoHyphens/>
      <w:spacing w:before="120" w:after="120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13">
    <w:name w:val="Указатель1"/>
    <w:basedOn w:val="a0"/>
    <w:uiPriority w:val="99"/>
    <w:rsid w:val="007936D1"/>
    <w:pPr>
      <w:suppressLineNumbers/>
      <w:suppressAutoHyphens/>
    </w:pPr>
    <w:rPr>
      <w:rFonts w:ascii="Arial" w:eastAsia="Times New Roman" w:hAnsi="Arial" w:cs="Tahoma"/>
      <w:lang w:eastAsia="ar-SA"/>
    </w:rPr>
  </w:style>
  <w:style w:type="paragraph" w:customStyle="1" w:styleId="14">
    <w:name w:val="Абзац списка1"/>
    <w:basedOn w:val="a0"/>
    <w:uiPriority w:val="99"/>
    <w:rsid w:val="007936D1"/>
    <w:pPr>
      <w:suppressAutoHyphens/>
      <w:ind w:left="720"/>
    </w:pPr>
    <w:rPr>
      <w:rFonts w:ascii="Calibri" w:eastAsia="Times New Roman" w:hAnsi="Calibri" w:cs="Calibri"/>
      <w:lang w:eastAsia="ar-SA"/>
    </w:rPr>
  </w:style>
  <w:style w:type="paragraph" w:customStyle="1" w:styleId="a9">
    <w:name w:val="Содержимое таблицы"/>
    <w:basedOn w:val="a0"/>
    <w:rsid w:val="007936D1"/>
    <w:pPr>
      <w:suppressLineNumbers/>
      <w:suppressAutoHyphens/>
    </w:pPr>
    <w:rPr>
      <w:rFonts w:ascii="Calibri" w:eastAsia="Times New Roman" w:hAnsi="Calibri" w:cs="Calibri"/>
      <w:lang w:eastAsia="ar-SA"/>
    </w:rPr>
  </w:style>
  <w:style w:type="paragraph" w:customStyle="1" w:styleId="aa">
    <w:name w:val="Заголовок таблицы"/>
    <w:basedOn w:val="a9"/>
    <w:uiPriority w:val="99"/>
    <w:rsid w:val="007936D1"/>
    <w:pPr>
      <w:jc w:val="center"/>
    </w:pPr>
    <w:rPr>
      <w:b/>
      <w:bCs/>
    </w:rPr>
  </w:style>
  <w:style w:type="paragraph" w:styleId="ab">
    <w:name w:val="footer"/>
    <w:basedOn w:val="a0"/>
    <w:link w:val="ac"/>
    <w:uiPriority w:val="99"/>
    <w:rsid w:val="007936D1"/>
    <w:pPr>
      <w:suppressLineNumbers/>
      <w:tabs>
        <w:tab w:val="center" w:pos="5102"/>
        <w:tab w:val="right" w:pos="10205"/>
      </w:tabs>
      <w:suppressAutoHyphens/>
    </w:pPr>
    <w:rPr>
      <w:rFonts w:ascii="Calibri" w:eastAsia="Times New Roman" w:hAnsi="Calibri" w:cs="Times New Roman"/>
      <w:lang w:eastAsia="ar-SA"/>
    </w:rPr>
  </w:style>
  <w:style w:type="character" w:customStyle="1" w:styleId="ac">
    <w:name w:val="Нижний колонтитул Знак"/>
    <w:basedOn w:val="a2"/>
    <w:link w:val="ab"/>
    <w:uiPriority w:val="99"/>
    <w:rsid w:val="007936D1"/>
    <w:rPr>
      <w:rFonts w:ascii="Calibri" w:eastAsia="Times New Roman" w:hAnsi="Calibri" w:cs="Times New Roman"/>
      <w:lang w:eastAsia="ar-SA"/>
    </w:rPr>
  </w:style>
  <w:style w:type="paragraph" w:styleId="ad">
    <w:name w:val="header"/>
    <w:basedOn w:val="a0"/>
    <w:link w:val="ae"/>
    <w:uiPriority w:val="99"/>
    <w:rsid w:val="007936D1"/>
    <w:pPr>
      <w:suppressLineNumbers/>
      <w:tabs>
        <w:tab w:val="center" w:pos="4818"/>
        <w:tab w:val="right" w:pos="9637"/>
      </w:tabs>
      <w:suppressAutoHyphens/>
    </w:pPr>
    <w:rPr>
      <w:rFonts w:ascii="Calibri" w:eastAsia="Times New Roman" w:hAnsi="Calibri" w:cs="Times New Roman"/>
      <w:lang w:eastAsia="ar-SA"/>
    </w:rPr>
  </w:style>
  <w:style w:type="character" w:customStyle="1" w:styleId="ae">
    <w:name w:val="Верхний колонтитул Знак"/>
    <w:basedOn w:val="a2"/>
    <w:link w:val="ad"/>
    <w:uiPriority w:val="99"/>
    <w:rsid w:val="007936D1"/>
    <w:rPr>
      <w:rFonts w:ascii="Calibri" w:eastAsia="Times New Roman" w:hAnsi="Calibri" w:cs="Times New Roman"/>
      <w:lang w:eastAsia="ar-SA"/>
    </w:rPr>
  </w:style>
  <w:style w:type="paragraph" w:styleId="af">
    <w:name w:val="No Spacing"/>
    <w:link w:val="af0"/>
    <w:qFormat/>
    <w:rsid w:val="007936D1"/>
    <w:pPr>
      <w:suppressAutoHyphens/>
      <w:spacing w:after="0" w:line="240" w:lineRule="auto"/>
    </w:pPr>
    <w:rPr>
      <w:rFonts w:ascii="Calibri" w:eastAsia="Calibri" w:hAnsi="Calibri" w:cs="Calibri"/>
      <w:kern w:val="1"/>
      <w:lang w:eastAsia="zh-CN"/>
    </w:rPr>
  </w:style>
  <w:style w:type="character" w:customStyle="1" w:styleId="af0">
    <w:name w:val="Без интервала Знак"/>
    <w:link w:val="af"/>
    <w:locked/>
    <w:rsid w:val="007936D1"/>
    <w:rPr>
      <w:rFonts w:ascii="Calibri" w:eastAsia="Calibri" w:hAnsi="Calibri" w:cs="Calibri"/>
      <w:kern w:val="1"/>
      <w:lang w:eastAsia="zh-CN"/>
    </w:rPr>
  </w:style>
  <w:style w:type="paragraph" w:styleId="af1">
    <w:name w:val="Normal (Web)"/>
    <w:basedOn w:val="a0"/>
    <w:uiPriority w:val="99"/>
    <w:rsid w:val="007936D1"/>
    <w:pPr>
      <w:spacing w:before="280" w:after="28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Standard">
    <w:name w:val="Standard"/>
    <w:uiPriority w:val="99"/>
    <w:rsid w:val="007936D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af2">
    <w:name w:val="Основной для программы"/>
    <w:basedOn w:val="Standard"/>
    <w:uiPriority w:val="99"/>
    <w:rsid w:val="007936D1"/>
    <w:pPr>
      <w:spacing w:line="360" w:lineRule="auto"/>
      <w:ind w:firstLine="720"/>
      <w:jc w:val="both"/>
    </w:pPr>
    <w:rPr>
      <w:sz w:val="28"/>
      <w:szCs w:val="28"/>
    </w:rPr>
  </w:style>
  <w:style w:type="paragraph" w:customStyle="1" w:styleId="Standarduser">
    <w:name w:val="Standard (user)"/>
    <w:uiPriority w:val="99"/>
    <w:rsid w:val="007936D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ahoma"/>
      <w:kern w:val="3"/>
      <w:sz w:val="24"/>
      <w:szCs w:val="24"/>
      <w:lang w:val="de-DE" w:eastAsia="ja-JP" w:bidi="fa-IR"/>
    </w:rPr>
  </w:style>
  <w:style w:type="paragraph" w:styleId="af3">
    <w:name w:val="List Paragraph"/>
    <w:basedOn w:val="a0"/>
    <w:uiPriority w:val="34"/>
    <w:qFormat/>
    <w:rsid w:val="007936D1"/>
    <w:pPr>
      <w:ind w:left="720"/>
      <w:contextualSpacing/>
    </w:pPr>
    <w:rPr>
      <w:rFonts w:ascii="Calibri" w:eastAsia="Calibri" w:hAnsi="Calibri" w:cs="Times New Roman"/>
    </w:rPr>
  </w:style>
  <w:style w:type="paragraph" w:styleId="a">
    <w:name w:val="List Bullet"/>
    <w:basedOn w:val="a0"/>
    <w:uiPriority w:val="99"/>
    <w:semiHidden/>
    <w:unhideWhenUsed/>
    <w:rsid w:val="007936D1"/>
    <w:pPr>
      <w:numPr>
        <w:numId w:val="2"/>
      </w:numPr>
      <w:suppressAutoHyphens/>
      <w:contextualSpacing/>
    </w:pPr>
    <w:rPr>
      <w:rFonts w:ascii="Calibri" w:eastAsia="Times New Roman" w:hAnsi="Calibri" w:cs="Calibri"/>
      <w:lang w:eastAsia="ar-SA"/>
    </w:rPr>
  </w:style>
  <w:style w:type="paragraph" w:customStyle="1" w:styleId="af4">
    <w:name w:val="*Абзац"/>
    <w:basedOn w:val="a"/>
    <w:uiPriority w:val="99"/>
    <w:rsid w:val="007936D1"/>
    <w:pPr>
      <w:numPr>
        <w:numId w:val="0"/>
      </w:numPr>
      <w:suppressAutoHyphens w:val="0"/>
      <w:autoSpaceDE w:val="0"/>
      <w:autoSpaceDN w:val="0"/>
      <w:spacing w:after="0" w:line="288" w:lineRule="auto"/>
      <w:ind w:firstLine="567"/>
      <w:contextualSpacing w:val="0"/>
      <w:jc w:val="both"/>
    </w:pPr>
    <w:rPr>
      <w:rFonts w:ascii="Times New Roman" w:hAnsi="Times New Roman" w:cs="Times New Roman"/>
      <w:sz w:val="20"/>
      <w:szCs w:val="24"/>
      <w:lang w:eastAsia="ru-RU"/>
    </w:rPr>
  </w:style>
  <w:style w:type="numbering" w:customStyle="1" w:styleId="15">
    <w:name w:val="Нет списка1"/>
    <w:next w:val="a4"/>
    <w:uiPriority w:val="99"/>
    <w:semiHidden/>
    <w:unhideWhenUsed/>
    <w:rsid w:val="007936D1"/>
  </w:style>
  <w:style w:type="character" w:styleId="af5">
    <w:name w:val="Emphasis"/>
    <w:qFormat/>
    <w:rsid w:val="007936D1"/>
    <w:rPr>
      <w:i/>
      <w:iCs/>
    </w:rPr>
  </w:style>
  <w:style w:type="character" w:customStyle="1" w:styleId="WWCharLFO4LVL1">
    <w:name w:val="WW_CharLFO4LVL1"/>
    <w:rsid w:val="007936D1"/>
    <w:rPr>
      <w:rFonts w:ascii="Symbol" w:hAnsi="Symbol"/>
    </w:rPr>
  </w:style>
  <w:style w:type="character" w:customStyle="1" w:styleId="WWCharLFO5LVL1">
    <w:name w:val="WW_CharLFO5LVL1"/>
    <w:rsid w:val="007936D1"/>
    <w:rPr>
      <w:rFonts w:ascii="OpenSymbol" w:eastAsia="OpenSymbol" w:hAnsi="OpenSymbol" w:cs="OpenSymbol"/>
    </w:rPr>
  </w:style>
  <w:style w:type="character" w:customStyle="1" w:styleId="WWCharLFO5LVL2">
    <w:name w:val="WW_CharLFO5LVL2"/>
    <w:rsid w:val="007936D1"/>
    <w:rPr>
      <w:rFonts w:ascii="OpenSymbol" w:eastAsia="OpenSymbol" w:hAnsi="OpenSymbol" w:cs="OpenSymbol"/>
    </w:rPr>
  </w:style>
  <w:style w:type="character" w:customStyle="1" w:styleId="WWCharLFO5LVL3">
    <w:name w:val="WW_CharLFO5LVL3"/>
    <w:rsid w:val="007936D1"/>
    <w:rPr>
      <w:rFonts w:ascii="OpenSymbol" w:eastAsia="OpenSymbol" w:hAnsi="OpenSymbol" w:cs="OpenSymbol"/>
    </w:rPr>
  </w:style>
  <w:style w:type="character" w:customStyle="1" w:styleId="WWCharLFO5LVL4">
    <w:name w:val="WW_CharLFO5LVL4"/>
    <w:rsid w:val="007936D1"/>
    <w:rPr>
      <w:rFonts w:ascii="OpenSymbol" w:eastAsia="OpenSymbol" w:hAnsi="OpenSymbol" w:cs="OpenSymbol"/>
    </w:rPr>
  </w:style>
  <w:style w:type="character" w:customStyle="1" w:styleId="WWCharLFO5LVL5">
    <w:name w:val="WW_CharLFO5LVL5"/>
    <w:rsid w:val="007936D1"/>
    <w:rPr>
      <w:rFonts w:ascii="OpenSymbol" w:eastAsia="OpenSymbol" w:hAnsi="OpenSymbol" w:cs="OpenSymbol"/>
    </w:rPr>
  </w:style>
  <w:style w:type="character" w:customStyle="1" w:styleId="WWCharLFO5LVL6">
    <w:name w:val="WW_CharLFO5LVL6"/>
    <w:rsid w:val="007936D1"/>
    <w:rPr>
      <w:rFonts w:ascii="OpenSymbol" w:eastAsia="OpenSymbol" w:hAnsi="OpenSymbol" w:cs="OpenSymbol"/>
    </w:rPr>
  </w:style>
  <w:style w:type="character" w:customStyle="1" w:styleId="WWCharLFO5LVL7">
    <w:name w:val="WW_CharLFO5LVL7"/>
    <w:rsid w:val="007936D1"/>
    <w:rPr>
      <w:rFonts w:ascii="OpenSymbol" w:eastAsia="OpenSymbol" w:hAnsi="OpenSymbol" w:cs="OpenSymbol"/>
    </w:rPr>
  </w:style>
  <w:style w:type="character" w:customStyle="1" w:styleId="WWCharLFO5LVL8">
    <w:name w:val="WW_CharLFO5LVL8"/>
    <w:rsid w:val="007936D1"/>
    <w:rPr>
      <w:rFonts w:ascii="OpenSymbol" w:eastAsia="OpenSymbol" w:hAnsi="OpenSymbol" w:cs="OpenSymbol"/>
    </w:rPr>
  </w:style>
  <w:style w:type="character" w:customStyle="1" w:styleId="WWCharLFO5LVL9">
    <w:name w:val="WW_CharLFO5LVL9"/>
    <w:rsid w:val="007936D1"/>
    <w:rPr>
      <w:rFonts w:ascii="OpenSymbol" w:eastAsia="OpenSymbol" w:hAnsi="OpenSymbol" w:cs="OpenSymbol"/>
    </w:rPr>
  </w:style>
  <w:style w:type="character" w:customStyle="1" w:styleId="WWCharLFO6LVL1">
    <w:name w:val="WW_CharLFO6LVL1"/>
    <w:rsid w:val="007936D1"/>
    <w:rPr>
      <w:rFonts w:ascii="OpenSymbol" w:eastAsia="OpenSymbol" w:hAnsi="OpenSymbol" w:cs="OpenSymbol"/>
    </w:rPr>
  </w:style>
  <w:style w:type="character" w:customStyle="1" w:styleId="WWCharLFO6LVL2">
    <w:name w:val="WW_CharLFO6LVL2"/>
    <w:rsid w:val="007936D1"/>
    <w:rPr>
      <w:rFonts w:ascii="OpenSymbol" w:eastAsia="OpenSymbol" w:hAnsi="OpenSymbol" w:cs="OpenSymbol"/>
    </w:rPr>
  </w:style>
  <w:style w:type="character" w:customStyle="1" w:styleId="WWCharLFO6LVL3">
    <w:name w:val="WW_CharLFO6LVL3"/>
    <w:rsid w:val="007936D1"/>
    <w:rPr>
      <w:rFonts w:ascii="OpenSymbol" w:eastAsia="OpenSymbol" w:hAnsi="OpenSymbol" w:cs="OpenSymbol"/>
    </w:rPr>
  </w:style>
  <w:style w:type="character" w:customStyle="1" w:styleId="WWCharLFO6LVL4">
    <w:name w:val="WW_CharLFO6LVL4"/>
    <w:rsid w:val="007936D1"/>
    <w:rPr>
      <w:rFonts w:ascii="OpenSymbol" w:eastAsia="OpenSymbol" w:hAnsi="OpenSymbol" w:cs="OpenSymbol"/>
    </w:rPr>
  </w:style>
  <w:style w:type="character" w:customStyle="1" w:styleId="WWCharLFO6LVL5">
    <w:name w:val="WW_CharLFO6LVL5"/>
    <w:rsid w:val="007936D1"/>
    <w:rPr>
      <w:rFonts w:ascii="OpenSymbol" w:eastAsia="OpenSymbol" w:hAnsi="OpenSymbol" w:cs="OpenSymbol"/>
    </w:rPr>
  </w:style>
  <w:style w:type="character" w:customStyle="1" w:styleId="WWCharLFO6LVL6">
    <w:name w:val="WW_CharLFO6LVL6"/>
    <w:rsid w:val="007936D1"/>
    <w:rPr>
      <w:rFonts w:ascii="OpenSymbol" w:eastAsia="OpenSymbol" w:hAnsi="OpenSymbol" w:cs="OpenSymbol"/>
    </w:rPr>
  </w:style>
  <w:style w:type="character" w:customStyle="1" w:styleId="WWCharLFO6LVL7">
    <w:name w:val="WW_CharLFO6LVL7"/>
    <w:rsid w:val="007936D1"/>
    <w:rPr>
      <w:rFonts w:ascii="OpenSymbol" w:eastAsia="OpenSymbol" w:hAnsi="OpenSymbol" w:cs="OpenSymbol"/>
    </w:rPr>
  </w:style>
  <w:style w:type="character" w:customStyle="1" w:styleId="WWCharLFO6LVL8">
    <w:name w:val="WW_CharLFO6LVL8"/>
    <w:rsid w:val="007936D1"/>
    <w:rPr>
      <w:rFonts w:ascii="OpenSymbol" w:eastAsia="OpenSymbol" w:hAnsi="OpenSymbol" w:cs="OpenSymbol"/>
    </w:rPr>
  </w:style>
  <w:style w:type="character" w:customStyle="1" w:styleId="WWCharLFO6LVL9">
    <w:name w:val="WW_CharLFO6LVL9"/>
    <w:rsid w:val="007936D1"/>
    <w:rPr>
      <w:rFonts w:ascii="OpenSymbol" w:eastAsia="OpenSymbol" w:hAnsi="OpenSymbol" w:cs="OpenSymbol"/>
    </w:rPr>
  </w:style>
  <w:style w:type="character" w:customStyle="1" w:styleId="WWCharLFO11LVL1">
    <w:name w:val="WW_CharLFO11LVL1"/>
    <w:rsid w:val="007936D1"/>
    <w:rPr>
      <w:rFonts w:ascii="OpenSymbol" w:eastAsia="OpenSymbol" w:hAnsi="OpenSymbol" w:cs="OpenSymbol"/>
    </w:rPr>
  </w:style>
  <w:style w:type="character" w:customStyle="1" w:styleId="WWCharLFO11LVL2">
    <w:name w:val="WW_CharLFO11LVL2"/>
    <w:rsid w:val="007936D1"/>
    <w:rPr>
      <w:rFonts w:ascii="OpenSymbol" w:eastAsia="OpenSymbol" w:hAnsi="OpenSymbol" w:cs="OpenSymbol"/>
    </w:rPr>
  </w:style>
  <w:style w:type="character" w:customStyle="1" w:styleId="WWCharLFO11LVL3">
    <w:name w:val="WW_CharLFO11LVL3"/>
    <w:rsid w:val="007936D1"/>
    <w:rPr>
      <w:rFonts w:ascii="OpenSymbol" w:eastAsia="OpenSymbol" w:hAnsi="OpenSymbol" w:cs="OpenSymbol"/>
    </w:rPr>
  </w:style>
  <w:style w:type="character" w:customStyle="1" w:styleId="WWCharLFO11LVL4">
    <w:name w:val="WW_CharLFO11LVL4"/>
    <w:rsid w:val="007936D1"/>
    <w:rPr>
      <w:rFonts w:ascii="OpenSymbol" w:eastAsia="OpenSymbol" w:hAnsi="OpenSymbol" w:cs="OpenSymbol"/>
    </w:rPr>
  </w:style>
  <w:style w:type="character" w:customStyle="1" w:styleId="WWCharLFO11LVL5">
    <w:name w:val="WW_CharLFO11LVL5"/>
    <w:rsid w:val="007936D1"/>
    <w:rPr>
      <w:rFonts w:ascii="OpenSymbol" w:eastAsia="OpenSymbol" w:hAnsi="OpenSymbol" w:cs="OpenSymbol"/>
    </w:rPr>
  </w:style>
  <w:style w:type="character" w:customStyle="1" w:styleId="WWCharLFO11LVL6">
    <w:name w:val="WW_CharLFO11LVL6"/>
    <w:rsid w:val="007936D1"/>
    <w:rPr>
      <w:rFonts w:ascii="OpenSymbol" w:eastAsia="OpenSymbol" w:hAnsi="OpenSymbol" w:cs="OpenSymbol"/>
    </w:rPr>
  </w:style>
  <w:style w:type="character" w:customStyle="1" w:styleId="WWCharLFO11LVL7">
    <w:name w:val="WW_CharLFO11LVL7"/>
    <w:rsid w:val="007936D1"/>
    <w:rPr>
      <w:rFonts w:ascii="OpenSymbol" w:eastAsia="OpenSymbol" w:hAnsi="OpenSymbol" w:cs="OpenSymbol"/>
    </w:rPr>
  </w:style>
  <w:style w:type="character" w:customStyle="1" w:styleId="WWCharLFO11LVL8">
    <w:name w:val="WW_CharLFO11LVL8"/>
    <w:rsid w:val="007936D1"/>
    <w:rPr>
      <w:rFonts w:ascii="OpenSymbol" w:eastAsia="OpenSymbol" w:hAnsi="OpenSymbol" w:cs="OpenSymbol"/>
    </w:rPr>
  </w:style>
  <w:style w:type="character" w:customStyle="1" w:styleId="WWCharLFO11LVL9">
    <w:name w:val="WW_CharLFO11LVL9"/>
    <w:rsid w:val="007936D1"/>
    <w:rPr>
      <w:rFonts w:ascii="OpenSymbol" w:eastAsia="OpenSymbol" w:hAnsi="OpenSymbol" w:cs="OpenSymbol"/>
    </w:rPr>
  </w:style>
  <w:style w:type="character" w:customStyle="1" w:styleId="WWCharLFO13LVL1">
    <w:name w:val="WW_CharLFO13LVL1"/>
    <w:rsid w:val="007936D1"/>
    <w:rPr>
      <w:rFonts w:ascii="OpenSymbol" w:eastAsia="OpenSymbol" w:hAnsi="OpenSymbol" w:cs="OpenSymbol"/>
    </w:rPr>
  </w:style>
  <w:style w:type="character" w:customStyle="1" w:styleId="WWCharLFO13LVL2">
    <w:name w:val="WW_CharLFO13LVL2"/>
    <w:rsid w:val="007936D1"/>
    <w:rPr>
      <w:rFonts w:ascii="OpenSymbol" w:eastAsia="OpenSymbol" w:hAnsi="OpenSymbol" w:cs="OpenSymbol"/>
    </w:rPr>
  </w:style>
  <w:style w:type="character" w:customStyle="1" w:styleId="WWCharLFO13LVL3">
    <w:name w:val="WW_CharLFO13LVL3"/>
    <w:rsid w:val="007936D1"/>
    <w:rPr>
      <w:rFonts w:ascii="OpenSymbol" w:eastAsia="OpenSymbol" w:hAnsi="OpenSymbol" w:cs="OpenSymbol"/>
    </w:rPr>
  </w:style>
  <w:style w:type="character" w:customStyle="1" w:styleId="WWCharLFO13LVL4">
    <w:name w:val="WW_CharLFO13LVL4"/>
    <w:rsid w:val="007936D1"/>
    <w:rPr>
      <w:rFonts w:ascii="OpenSymbol" w:eastAsia="OpenSymbol" w:hAnsi="OpenSymbol" w:cs="OpenSymbol"/>
    </w:rPr>
  </w:style>
  <w:style w:type="character" w:customStyle="1" w:styleId="WWCharLFO13LVL5">
    <w:name w:val="WW_CharLFO13LVL5"/>
    <w:rsid w:val="007936D1"/>
    <w:rPr>
      <w:rFonts w:ascii="OpenSymbol" w:eastAsia="OpenSymbol" w:hAnsi="OpenSymbol" w:cs="OpenSymbol"/>
    </w:rPr>
  </w:style>
  <w:style w:type="character" w:customStyle="1" w:styleId="WWCharLFO13LVL6">
    <w:name w:val="WW_CharLFO13LVL6"/>
    <w:rsid w:val="007936D1"/>
    <w:rPr>
      <w:rFonts w:ascii="OpenSymbol" w:eastAsia="OpenSymbol" w:hAnsi="OpenSymbol" w:cs="OpenSymbol"/>
    </w:rPr>
  </w:style>
  <w:style w:type="character" w:customStyle="1" w:styleId="WWCharLFO13LVL7">
    <w:name w:val="WW_CharLFO13LVL7"/>
    <w:rsid w:val="007936D1"/>
    <w:rPr>
      <w:rFonts w:ascii="OpenSymbol" w:eastAsia="OpenSymbol" w:hAnsi="OpenSymbol" w:cs="OpenSymbol"/>
    </w:rPr>
  </w:style>
  <w:style w:type="character" w:customStyle="1" w:styleId="WWCharLFO13LVL8">
    <w:name w:val="WW_CharLFO13LVL8"/>
    <w:rsid w:val="007936D1"/>
    <w:rPr>
      <w:rFonts w:ascii="OpenSymbol" w:eastAsia="OpenSymbol" w:hAnsi="OpenSymbol" w:cs="OpenSymbol"/>
    </w:rPr>
  </w:style>
  <w:style w:type="character" w:customStyle="1" w:styleId="WWCharLFO13LVL9">
    <w:name w:val="WW_CharLFO13LVL9"/>
    <w:rsid w:val="007936D1"/>
    <w:rPr>
      <w:rFonts w:ascii="OpenSymbol" w:eastAsia="OpenSymbol" w:hAnsi="OpenSymbol" w:cs="OpenSymbol"/>
    </w:rPr>
  </w:style>
  <w:style w:type="character" w:customStyle="1" w:styleId="WWCharLFO14LVL1">
    <w:name w:val="WW_CharLFO14LVL1"/>
    <w:rsid w:val="007936D1"/>
    <w:rPr>
      <w:rFonts w:ascii="OpenSymbol" w:eastAsia="OpenSymbol" w:hAnsi="OpenSymbol" w:cs="OpenSymbol"/>
    </w:rPr>
  </w:style>
  <w:style w:type="character" w:customStyle="1" w:styleId="WWCharLFO14LVL2">
    <w:name w:val="WW_CharLFO14LVL2"/>
    <w:rsid w:val="007936D1"/>
    <w:rPr>
      <w:rFonts w:ascii="OpenSymbol" w:eastAsia="OpenSymbol" w:hAnsi="OpenSymbol" w:cs="OpenSymbol"/>
    </w:rPr>
  </w:style>
  <w:style w:type="character" w:customStyle="1" w:styleId="WWCharLFO14LVL3">
    <w:name w:val="WW_CharLFO14LVL3"/>
    <w:rsid w:val="007936D1"/>
    <w:rPr>
      <w:rFonts w:ascii="OpenSymbol" w:eastAsia="OpenSymbol" w:hAnsi="OpenSymbol" w:cs="OpenSymbol"/>
    </w:rPr>
  </w:style>
  <w:style w:type="character" w:customStyle="1" w:styleId="WWCharLFO14LVL4">
    <w:name w:val="WW_CharLFO14LVL4"/>
    <w:rsid w:val="007936D1"/>
    <w:rPr>
      <w:rFonts w:ascii="OpenSymbol" w:eastAsia="OpenSymbol" w:hAnsi="OpenSymbol" w:cs="OpenSymbol"/>
    </w:rPr>
  </w:style>
  <w:style w:type="character" w:customStyle="1" w:styleId="WWCharLFO14LVL5">
    <w:name w:val="WW_CharLFO14LVL5"/>
    <w:rsid w:val="007936D1"/>
    <w:rPr>
      <w:rFonts w:ascii="OpenSymbol" w:eastAsia="OpenSymbol" w:hAnsi="OpenSymbol" w:cs="OpenSymbol"/>
    </w:rPr>
  </w:style>
  <w:style w:type="character" w:customStyle="1" w:styleId="WWCharLFO14LVL6">
    <w:name w:val="WW_CharLFO14LVL6"/>
    <w:rsid w:val="007936D1"/>
    <w:rPr>
      <w:rFonts w:ascii="OpenSymbol" w:eastAsia="OpenSymbol" w:hAnsi="OpenSymbol" w:cs="OpenSymbol"/>
    </w:rPr>
  </w:style>
  <w:style w:type="character" w:customStyle="1" w:styleId="WWCharLFO14LVL7">
    <w:name w:val="WW_CharLFO14LVL7"/>
    <w:rsid w:val="007936D1"/>
    <w:rPr>
      <w:rFonts w:ascii="OpenSymbol" w:eastAsia="OpenSymbol" w:hAnsi="OpenSymbol" w:cs="OpenSymbol"/>
    </w:rPr>
  </w:style>
  <w:style w:type="character" w:customStyle="1" w:styleId="WWCharLFO14LVL8">
    <w:name w:val="WW_CharLFO14LVL8"/>
    <w:rsid w:val="007936D1"/>
    <w:rPr>
      <w:rFonts w:ascii="OpenSymbol" w:eastAsia="OpenSymbol" w:hAnsi="OpenSymbol" w:cs="OpenSymbol"/>
    </w:rPr>
  </w:style>
  <w:style w:type="character" w:customStyle="1" w:styleId="WWCharLFO14LVL9">
    <w:name w:val="WW_CharLFO14LVL9"/>
    <w:rsid w:val="007936D1"/>
    <w:rPr>
      <w:rFonts w:ascii="OpenSymbol" w:eastAsia="OpenSymbol" w:hAnsi="OpenSymbol" w:cs="OpenSymbol"/>
    </w:rPr>
  </w:style>
  <w:style w:type="character" w:customStyle="1" w:styleId="WWCharLFO15LVL1">
    <w:name w:val="WW_CharLFO15LVL1"/>
    <w:rsid w:val="007936D1"/>
    <w:rPr>
      <w:rFonts w:ascii="OpenSymbol" w:eastAsia="OpenSymbol" w:hAnsi="OpenSymbol" w:cs="OpenSymbol"/>
    </w:rPr>
  </w:style>
  <w:style w:type="character" w:customStyle="1" w:styleId="WWCharLFO15LVL2">
    <w:name w:val="WW_CharLFO15LVL2"/>
    <w:rsid w:val="007936D1"/>
    <w:rPr>
      <w:rFonts w:ascii="OpenSymbol" w:eastAsia="OpenSymbol" w:hAnsi="OpenSymbol" w:cs="OpenSymbol"/>
    </w:rPr>
  </w:style>
  <w:style w:type="character" w:customStyle="1" w:styleId="WWCharLFO15LVL3">
    <w:name w:val="WW_CharLFO15LVL3"/>
    <w:rsid w:val="007936D1"/>
    <w:rPr>
      <w:rFonts w:ascii="OpenSymbol" w:eastAsia="OpenSymbol" w:hAnsi="OpenSymbol" w:cs="OpenSymbol"/>
    </w:rPr>
  </w:style>
  <w:style w:type="character" w:customStyle="1" w:styleId="WWCharLFO15LVL4">
    <w:name w:val="WW_CharLFO15LVL4"/>
    <w:rsid w:val="007936D1"/>
    <w:rPr>
      <w:rFonts w:ascii="OpenSymbol" w:eastAsia="OpenSymbol" w:hAnsi="OpenSymbol" w:cs="OpenSymbol"/>
    </w:rPr>
  </w:style>
  <w:style w:type="character" w:customStyle="1" w:styleId="WWCharLFO15LVL5">
    <w:name w:val="WW_CharLFO15LVL5"/>
    <w:rsid w:val="007936D1"/>
    <w:rPr>
      <w:rFonts w:ascii="OpenSymbol" w:eastAsia="OpenSymbol" w:hAnsi="OpenSymbol" w:cs="OpenSymbol"/>
    </w:rPr>
  </w:style>
  <w:style w:type="character" w:customStyle="1" w:styleId="WWCharLFO15LVL6">
    <w:name w:val="WW_CharLFO15LVL6"/>
    <w:rsid w:val="007936D1"/>
    <w:rPr>
      <w:rFonts w:ascii="OpenSymbol" w:eastAsia="OpenSymbol" w:hAnsi="OpenSymbol" w:cs="OpenSymbol"/>
    </w:rPr>
  </w:style>
  <w:style w:type="character" w:customStyle="1" w:styleId="WWCharLFO15LVL7">
    <w:name w:val="WW_CharLFO15LVL7"/>
    <w:rsid w:val="007936D1"/>
    <w:rPr>
      <w:rFonts w:ascii="OpenSymbol" w:eastAsia="OpenSymbol" w:hAnsi="OpenSymbol" w:cs="OpenSymbol"/>
    </w:rPr>
  </w:style>
  <w:style w:type="character" w:customStyle="1" w:styleId="WWCharLFO15LVL8">
    <w:name w:val="WW_CharLFO15LVL8"/>
    <w:rsid w:val="007936D1"/>
    <w:rPr>
      <w:rFonts w:ascii="OpenSymbol" w:eastAsia="OpenSymbol" w:hAnsi="OpenSymbol" w:cs="OpenSymbol"/>
    </w:rPr>
  </w:style>
  <w:style w:type="character" w:customStyle="1" w:styleId="WWCharLFO15LVL9">
    <w:name w:val="WW_CharLFO15LVL9"/>
    <w:rsid w:val="007936D1"/>
    <w:rPr>
      <w:rFonts w:ascii="OpenSymbol" w:eastAsia="OpenSymbol" w:hAnsi="OpenSymbol" w:cs="OpenSymbol"/>
    </w:rPr>
  </w:style>
  <w:style w:type="character" w:customStyle="1" w:styleId="WWCharLFO16LVL1">
    <w:name w:val="WW_CharLFO16LVL1"/>
    <w:rsid w:val="007936D1"/>
    <w:rPr>
      <w:rFonts w:ascii="OpenSymbol" w:eastAsia="OpenSymbol" w:hAnsi="OpenSymbol" w:cs="OpenSymbol"/>
    </w:rPr>
  </w:style>
  <w:style w:type="character" w:customStyle="1" w:styleId="WWCharLFO16LVL2">
    <w:name w:val="WW_CharLFO16LVL2"/>
    <w:rsid w:val="007936D1"/>
    <w:rPr>
      <w:rFonts w:ascii="OpenSymbol" w:eastAsia="OpenSymbol" w:hAnsi="OpenSymbol" w:cs="OpenSymbol"/>
    </w:rPr>
  </w:style>
  <w:style w:type="character" w:customStyle="1" w:styleId="WWCharLFO16LVL3">
    <w:name w:val="WW_CharLFO16LVL3"/>
    <w:rsid w:val="007936D1"/>
    <w:rPr>
      <w:rFonts w:ascii="OpenSymbol" w:eastAsia="OpenSymbol" w:hAnsi="OpenSymbol" w:cs="OpenSymbol"/>
    </w:rPr>
  </w:style>
  <w:style w:type="character" w:customStyle="1" w:styleId="WWCharLFO16LVL4">
    <w:name w:val="WW_CharLFO16LVL4"/>
    <w:rsid w:val="007936D1"/>
    <w:rPr>
      <w:rFonts w:ascii="OpenSymbol" w:eastAsia="OpenSymbol" w:hAnsi="OpenSymbol" w:cs="OpenSymbol"/>
    </w:rPr>
  </w:style>
  <w:style w:type="character" w:customStyle="1" w:styleId="WWCharLFO16LVL5">
    <w:name w:val="WW_CharLFO16LVL5"/>
    <w:rsid w:val="007936D1"/>
    <w:rPr>
      <w:rFonts w:ascii="OpenSymbol" w:eastAsia="OpenSymbol" w:hAnsi="OpenSymbol" w:cs="OpenSymbol"/>
    </w:rPr>
  </w:style>
  <w:style w:type="character" w:customStyle="1" w:styleId="WWCharLFO16LVL6">
    <w:name w:val="WW_CharLFO16LVL6"/>
    <w:rsid w:val="007936D1"/>
    <w:rPr>
      <w:rFonts w:ascii="OpenSymbol" w:eastAsia="OpenSymbol" w:hAnsi="OpenSymbol" w:cs="OpenSymbol"/>
    </w:rPr>
  </w:style>
  <w:style w:type="character" w:customStyle="1" w:styleId="WWCharLFO16LVL7">
    <w:name w:val="WW_CharLFO16LVL7"/>
    <w:rsid w:val="007936D1"/>
    <w:rPr>
      <w:rFonts w:ascii="OpenSymbol" w:eastAsia="OpenSymbol" w:hAnsi="OpenSymbol" w:cs="OpenSymbol"/>
    </w:rPr>
  </w:style>
  <w:style w:type="character" w:customStyle="1" w:styleId="WWCharLFO16LVL8">
    <w:name w:val="WW_CharLFO16LVL8"/>
    <w:rsid w:val="007936D1"/>
    <w:rPr>
      <w:rFonts w:ascii="OpenSymbol" w:eastAsia="OpenSymbol" w:hAnsi="OpenSymbol" w:cs="OpenSymbol"/>
    </w:rPr>
  </w:style>
  <w:style w:type="character" w:customStyle="1" w:styleId="WWCharLFO16LVL9">
    <w:name w:val="WW_CharLFO16LVL9"/>
    <w:rsid w:val="007936D1"/>
    <w:rPr>
      <w:rFonts w:ascii="OpenSymbol" w:eastAsia="OpenSymbol" w:hAnsi="OpenSymbol" w:cs="OpenSymbol"/>
    </w:rPr>
  </w:style>
  <w:style w:type="character" w:customStyle="1" w:styleId="WWCharLFO17LVL1">
    <w:name w:val="WW_CharLFO17LVL1"/>
    <w:rsid w:val="007936D1"/>
    <w:rPr>
      <w:rFonts w:ascii="OpenSymbol" w:eastAsia="OpenSymbol" w:hAnsi="OpenSymbol" w:cs="OpenSymbol"/>
    </w:rPr>
  </w:style>
  <w:style w:type="character" w:customStyle="1" w:styleId="WWCharLFO17LVL2">
    <w:name w:val="WW_CharLFO17LVL2"/>
    <w:rsid w:val="007936D1"/>
    <w:rPr>
      <w:rFonts w:ascii="OpenSymbol" w:eastAsia="OpenSymbol" w:hAnsi="OpenSymbol" w:cs="OpenSymbol"/>
    </w:rPr>
  </w:style>
  <w:style w:type="character" w:customStyle="1" w:styleId="WWCharLFO17LVL3">
    <w:name w:val="WW_CharLFO17LVL3"/>
    <w:rsid w:val="007936D1"/>
    <w:rPr>
      <w:rFonts w:ascii="OpenSymbol" w:eastAsia="OpenSymbol" w:hAnsi="OpenSymbol" w:cs="OpenSymbol"/>
    </w:rPr>
  </w:style>
  <w:style w:type="character" w:customStyle="1" w:styleId="WWCharLFO17LVL4">
    <w:name w:val="WW_CharLFO17LVL4"/>
    <w:rsid w:val="007936D1"/>
    <w:rPr>
      <w:rFonts w:ascii="OpenSymbol" w:eastAsia="OpenSymbol" w:hAnsi="OpenSymbol" w:cs="OpenSymbol"/>
    </w:rPr>
  </w:style>
  <w:style w:type="character" w:customStyle="1" w:styleId="WWCharLFO17LVL5">
    <w:name w:val="WW_CharLFO17LVL5"/>
    <w:rsid w:val="007936D1"/>
    <w:rPr>
      <w:rFonts w:ascii="OpenSymbol" w:eastAsia="OpenSymbol" w:hAnsi="OpenSymbol" w:cs="OpenSymbol"/>
    </w:rPr>
  </w:style>
  <w:style w:type="character" w:customStyle="1" w:styleId="WWCharLFO17LVL6">
    <w:name w:val="WW_CharLFO17LVL6"/>
    <w:rsid w:val="007936D1"/>
    <w:rPr>
      <w:rFonts w:ascii="OpenSymbol" w:eastAsia="OpenSymbol" w:hAnsi="OpenSymbol" w:cs="OpenSymbol"/>
    </w:rPr>
  </w:style>
  <w:style w:type="character" w:customStyle="1" w:styleId="WWCharLFO17LVL7">
    <w:name w:val="WW_CharLFO17LVL7"/>
    <w:rsid w:val="007936D1"/>
    <w:rPr>
      <w:rFonts w:ascii="OpenSymbol" w:eastAsia="OpenSymbol" w:hAnsi="OpenSymbol" w:cs="OpenSymbol"/>
    </w:rPr>
  </w:style>
  <w:style w:type="character" w:customStyle="1" w:styleId="WWCharLFO17LVL8">
    <w:name w:val="WW_CharLFO17LVL8"/>
    <w:rsid w:val="007936D1"/>
    <w:rPr>
      <w:rFonts w:ascii="OpenSymbol" w:eastAsia="OpenSymbol" w:hAnsi="OpenSymbol" w:cs="OpenSymbol"/>
    </w:rPr>
  </w:style>
  <w:style w:type="character" w:customStyle="1" w:styleId="WWCharLFO17LVL9">
    <w:name w:val="WW_CharLFO17LVL9"/>
    <w:rsid w:val="007936D1"/>
    <w:rPr>
      <w:rFonts w:ascii="OpenSymbol" w:eastAsia="OpenSymbol" w:hAnsi="OpenSymbol" w:cs="OpenSymbol"/>
    </w:rPr>
  </w:style>
  <w:style w:type="character" w:customStyle="1" w:styleId="WWCharLFO18LVL1">
    <w:name w:val="WW_CharLFO18LVL1"/>
    <w:rsid w:val="007936D1"/>
    <w:rPr>
      <w:rFonts w:ascii="OpenSymbol" w:eastAsia="OpenSymbol" w:hAnsi="OpenSymbol" w:cs="OpenSymbol"/>
    </w:rPr>
  </w:style>
  <w:style w:type="character" w:customStyle="1" w:styleId="WWCharLFO18LVL2">
    <w:name w:val="WW_CharLFO18LVL2"/>
    <w:rsid w:val="007936D1"/>
    <w:rPr>
      <w:rFonts w:ascii="OpenSymbol" w:eastAsia="OpenSymbol" w:hAnsi="OpenSymbol" w:cs="OpenSymbol"/>
    </w:rPr>
  </w:style>
  <w:style w:type="character" w:customStyle="1" w:styleId="WWCharLFO18LVL3">
    <w:name w:val="WW_CharLFO18LVL3"/>
    <w:rsid w:val="007936D1"/>
    <w:rPr>
      <w:rFonts w:ascii="OpenSymbol" w:eastAsia="OpenSymbol" w:hAnsi="OpenSymbol" w:cs="OpenSymbol"/>
    </w:rPr>
  </w:style>
  <w:style w:type="character" w:customStyle="1" w:styleId="WWCharLFO18LVL4">
    <w:name w:val="WW_CharLFO18LVL4"/>
    <w:rsid w:val="007936D1"/>
    <w:rPr>
      <w:rFonts w:ascii="OpenSymbol" w:eastAsia="OpenSymbol" w:hAnsi="OpenSymbol" w:cs="OpenSymbol"/>
    </w:rPr>
  </w:style>
  <w:style w:type="character" w:customStyle="1" w:styleId="WWCharLFO18LVL5">
    <w:name w:val="WW_CharLFO18LVL5"/>
    <w:rsid w:val="007936D1"/>
    <w:rPr>
      <w:rFonts w:ascii="OpenSymbol" w:eastAsia="OpenSymbol" w:hAnsi="OpenSymbol" w:cs="OpenSymbol"/>
    </w:rPr>
  </w:style>
  <w:style w:type="character" w:customStyle="1" w:styleId="WWCharLFO18LVL6">
    <w:name w:val="WW_CharLFO18LVL6"/>
    <w:rsid w:val="007936D1"/>
    <w:rPr>
      <w:rFonts w:ascii="OpenSymbol" w:eastAsia="OpenSymbol" w:hAnsi="OpenSymbol" w:cs="OpenSymbol"/>
    </w:rPr>
  </w:style>
  <w:style w:type="character" w:customStyle="1" w:styleId="WWCharLFO18LVL7">
    <w:name w:val="WW_CharLFO18LVL7"/>
    <w:rsid w:val="007936D1"/>
    <w:rPr>
      <w:rFonts w:ascii="OpenSymbol" w:eastAsia="OpenSymbol" w:hAnsi="OpenSymbol" w:cs="OpenSymbol"/>
    </w:rPr>
  </w:style>
  <w:style w:type="character" w:customStyle="1" w:styleId="WWCharLFO18LVL8">
    <w:name w:val="WW_CharLFO18LVL8"/>
    <w:rsid w:val="007936D1"/>
    <w:rPr>
      <w:rFonts w:ascii="OpenSymbol" w:eastAsia="OpenSymbol" w:hAnsi="OpenSymbol" w:cs="OpenSymbol"/>
    </w:rPr>
  </w:style>
  <w:style w:type="character" w:customStyle="1" w:styleId="WWCharLFO18LVL9">
    <w:name w:val="WW_CharLFO18LVL9"/>
    <w:rsid w:val="007936D1"/>
    <w:rPr>
      <w:rFonts w:ascii="OpenSymbol" w:eastAsia="OpenSymbol" w:hAnsi="OpenSymbol" w:cs="OpenSymbol"/>
    </w:rPr>
  </w:style>
  <w:style w:type="character" w:customStyle="1" w:styleId="WWCharLFO19LVL1">
    <w:name w:val="WW_CharLFO19LVL1"/>
    <w:rsid w:val="007936D1"/>
    <w:rPr>
      <w:rFonts w:ascii="OpenSymbol" w:eastAsia="OpenSymbol" w:hAnsi="OpenSymbol" w:cs="OpenSymbol"/>
    </w:rPr>
  </w:style>
  <w:style w:type="character" w:customStyle="1" w:styleId="WWCharLFO19LVL2">
    <w:name w:val="WW_CharLFO19LVL2"/>
    <w:rsid w:val="007936D1"/>
    <w:rPr>
      <w:rFonts w:ascii="OpenSymbol" w:eastAsia="OpenSymbol" w:hAnsi="OpenSymbol" w:cs="OpenSymbol"/>
    </w:rPr>
  </w:style>
  <w:style w:type="character" w:customStyle="1" w:styleId="WWCharLFO19LVL3">
    <w:name w:val="WW_CharLFO19LVL3"/>
    <w:rsid w:val="007936D1"/>
    <w:rPr>
      <w:rFonts w:ascii="OpenSymbol" w:eastAsia="OpenSymbol" w:hAnsi="OpenSymbol" w:cs="OpenSymbol"/>
    </w:rPr>
  </w:style>
  <w:style w:type="character" w:customStyle="1" w:styleId="WWCharLFO19LVL4">
    <w:name w:val="WW_CharLFO19LVL4"/>
    <w:rsid w:val="007936D1"/>
    <w:rPr>
      <w:rFonts w:ascii="OpenSymbol" w:eastAsia="OpenSymbol" w:hAnsi="OpenSymbol" w:cs="OpenSymbol"/>
    </w:rPr>
  </w:style>
  <w:style w:type="character" w:customStyle="1" w:styleId="WWCharLFO19LVL5">
    <w:name w:val="WW_CharLFO19LVL5"/>
    <w:rsid w:val="007936D1"/>
    <w:rPr>
      <w:rFonts w:ascii="OpenSymbol" w:eastAsia="OpenSymbol" w:hAnsi="OpenSymbol" w:cs="OpenSymbol"/>
    </w:rPr>
  </w:style>
  <w:style w:type="character" w:customStyle="1" w:styleId="WWCharLFO19LVL6">
    <w:name w:val="WW_CharLFO19LVL6"/>
    <w:rsid w:val="007936D1"/>
    <w:rPr>
      <w:rFonts w:ascii="OpenSymbol" w:eastAsia="OpenSymbol" w:hAnsi="OpenSymbol" w:cs="OpenSymbol"/>
    </w:rPr>
  </w:style>
  <w:style w:type="character" w:customStyle="1" w:styleId="WWCharLFO19LVL7">
    <w:name w:val="WW_CharLFO19LVL7"/>
    <w:rsid w:val="007936D1"/>
    <w:rPr>
      <w:rFonts w:ascii="OpenSymbol" w:eastAsia="OpenSymbol" w:hAnsi="OpenSymbol" w:cs="OpenSymbol"/>
    </w:rPr>
  </w:style>
  <w:style w:type="character" w:customStyle="1" w:styleId="WWCharLFO19LVL8">
    <w:name w:val="WW_CharLFO19LVL8"/>
    <w:rsid w:val="007936D1"/>
    <w:rPr>
      <w:rFonts w:ascii="OpenSymbol" w:eastAsia="OpenSymbol" w:hAnsi="OpenSymbol" w:cs="OpenSymbol"/>
    </w:rPr>
  </w:style>
  <w:style w:type="character" w:customStyle="1" w:styleId="WWCharLFO19LVL9">
    <w:name w:val="WW_CharLFO19LVL9"/>
    <w:rsid w:val="007936D1"/>
    <w:rPr>
      <w:rFonts w:ascii="OpenSymbol" w:eastAsia="OpenSymbol" w:hAnsi="OpenSymbol" w:cs="OpenSymbol"/>
    </w:rPr>
  </w:style>
  <w:style w:type="character" w:customStyle="1" w:styleId="WWCharLFO20LVL1">
    <w:name w:val="WW_CharLFO20LVL1"/>
    <w:rsid w:val="007936D1"/>
    <w:rPr>
      <w:rFonts w:ascii="OpenSymbol" w:eastAsia="OpenSymbol" w:hAnsi="OpenSymbol" w:cs="OpenSymbol"/>
    </w:rPr>
  </w:style>
  <w:style w:type="character" w:customStyle="1" w:styleId="WWCharLFO20LVL2">
    <w:name w:val="WW_CharLFO20LVL2"/>
    <w:rsid w:val="007936D1"/>
    <w:rPr>
      <w:rFonts w:ascii="OpenSymbol" w:eastAsia="OpenSymbol" w:hAnsi="OpenSymbol" w:cs="OpenSymbol"/>
    </w:rPr>
  </w:style>
  <w:style w:type="character" w:customStyle="1" w:styleId="WWCharLFO20LVL3">
    <w:name w:val="WW_CharLFO20LVL3"/>
    <w:rsid w:val="007936D1"/>
    <w:rPr>
      <w:rFonts w:ascii="OpenSymbol" w:eastAsia="OpenSymbol" w:hAnsi="OpenSymbol" w:cs="OpenSymbol"/>
    </w:rPr>
  </w:style>
  <w:style w:type="character" w:customStyle="1" w:styleId="WWCharLFO20LVL4">
    <w:name w:val="WW_CharLFO20LVL4"/>
    <w:rsid w:val="007936D1"/>
    <w:rPr>
      <w:rFonts w:ascii="OpenSymbol" w:eastAsia="OpenSymbol" w:hAnsi="OpenSymbol" w:cs="OpenSymbol"/>
    </w:rPr>
  </w:style>
  <w:style w:type="character" w:customStyle="1" w:styleId="WWCharLFO20LVL5">
    <w:name w:val="WW_CharLFO20LVL5"/>
    <w:rsid w:val="007936D1"/>
    <w:rPr>
      <w:rFonts w:ascii="OpenSymbol" w:eastAsia="OpenSymbol" w:hAnsi="OpenSymbol" w:cs="OpenSymbol"/>
    </w:rPr>
  </w:style>
  <w:style w:type="character" w:customStyle="1" w:styleId="WWCharLFO20LVL6">
    <w:name w:val="WW_CharLFO20LVL6"/>
    <w:rsid w:val="007936D1"/>
    <w:rPr>
      <w:rFonts w:ascii="OpenSymbol" w:eastAsia="OpenSymbol" w:hAnsi="OpenSymbol" w:cs="OpenSymbol"/>
    </w:rPr>
  </w:style>
  <w:style w:type="character" w:customStyle="1" w:styleId="WWCharLFO20LVL7">
    <w:name w:val="WW_CharLFO20LVL7"/>
    <w:rsid w:val="007936D1"/>
    <w:rPr>
      <w:rFonts w:ascii="OpenSymbol" w:eastAsia="OpenSymbol" w:hAnsi="OpenSymbol" w:cs="OpenSymbol"/>
    </w:rPr>
  </w:style>
  <w:style w:type="character" w:customStyle="1" w:styleId="WWCharLFO20LVL8">
    <w:name w:val="WW_CharLFO20LVL8"/>
    <w:rsid w:val="007936D1"/>
    <w:rPr>
      <w:rFonts w:ascii="OpenSymbol" w:eastAsia="OpenSymbol" w:hAnsi="OpenSymbol" w:cs="OpenSymbol"/>
    </w:rPr>
  </w:style>
  <w:style w:type="character" w:customStyle="1" w:styleId="WWCharLFO20LVL9">
    <w:name w:val="WW_CharLFO20LVL9"/>
    <w:rsid w:val="007936D1"/>
    <w:rPr>
      <w:rFonts w:ascii="OpenSymbol" w:eastAsia="OpenSymbol" w:hAnsi="OpenSymbol" w:cs="OpenSymbol"/>
    </w:rPr>
  </w:style>
  <w:style w:type="character" w:customStyle="1" w:styleId="WWCharLFO21LVL1">
    <w:name w:val="WW_CharLFO21LVL1"/>
    <w:rsid w:val="007936D1"/>
    <w:rPr>
      <w:rFonts w:ascii="OpenSymbol" w:eastAsia="OpenSymbol" w:hAnsi="OpenSymbol" w:cs="OpenSymbol"/>
    </w:rPr>
  </w:style>
  <w:style w:type="character" w:customStyle="1" w:styleId="WWCharLFO21LVL2">
    <w:name w:val="WW_CharLFO21LVL2"/>
    <w:rsid w:val="007936D1"/>
    <w:rPr>
      <w:rFonts w:ascii="OpenSymbol" w:eastAsia="OpenSymbol" w:hAnsi="OpenSymbol" w:cs="OpenSymbol"/>
    </w:rPr>
  </w:style>
  <w:style w:type="character" w:customStyle="1" w:styleId="WWCharLFO21LVL3">
    <w:name w:val="WW_CharLFO21LVL3"/>
    <w:rsid w:val="007936D1"/>
    <w:rPr>
      <w:rFonts w:ascii="OpenSymbol" w:eastAsia="OpenSymbol" w:hAnsi="OpenSymbol" w:cs="OpenSymbol"/>
    </w:rPr>
  </w:style>
  <w:style w:type="character" w:customStyle="1" w:styleId="WWCharLFO21LVL4">
    <w:name w:val="WW_CharLFO21LVL4"/>
    <w:rsid w:val="007936D1"/>
    <w:rPr>
      <w:rFonts w:ascii="OpenSymbol" w:eastAsia="OpenSymbol" w:hAnsi="OpenSymbol" w:cs="OpenSymbol"/>
    </w:rPr>
  </w:style>
  <w:style w:type="character" w:customStyle="1" w:styleId="WWCharLFO21LVL5">
    <w:name w:val="WW_CharLFO21LVL5"/>
    <w:rsid w:val="007936D1"/>
    <w:rPr>
      <w:rFonts w:ascii="OpenSymbol" w:eastAsia="OpenSymbol" w:hAnsi="OpenSymbol" w:cs="OpenSymbol"/>
    </w:rPr>
  </w:style>
  <w:style w:type="character" w:customStyle="1" w:styleId="WWCharLFO21LVL6">
    <w:name w:val="WW_CharLFO21LVL6"/>
    <w:rsid w:val="007936D1"/>
    <w:rPr>
      <w:rFonts w:ascii="OpenSymbol" w:eastAsia="OpenSymbol" w:hAnsi="OpenSymbol" w:cs="OpenSymbol"/>
    </w:rPr>
  </w:style>
  <w:style w:type="character" w:customStyle="1" w:styleId="WWCharLFO21LVL7">
    <w:name w:val="WW_CharLFO21LVL7"/>
    <w:rsid w:val="007936D1"/>
    <w:rPr>
      <w:rFonts w:ascii="OpenSymbol" w:eastAsia="OpenSymbol" w:hAnsi="OpenSymbol" w:cs="OpenSymbol"/>
    </w:rPr>
  </w:style>
  <w:style w:type="character" w:customStyle="1" w:styleId="WWCharLFO21LVL8">
    <w:name w:val="WW_CharLFO21LVL8"/>
    <w:rsid w:val="007936D1"/>
    <w:rPr>
      <w:rFonts w:ascii="OpenSymbol" w:eastAsia="OpenSymbol" w:hAnsi="OpenSymbol" w:cs="OpenSymbol"/>
    </w:rPr>
  </w:style>
  <w:style w:type="character" w:customStyle="1" w:styleId="WWCharLFO21LVL9">
    <w:name w:val="WW_CharLFO21LVL9"/>
    <w:rsid w:val="007936D1"/>
    <w:rPr>
      <w:rFonts w:ascii="OpenSymbol" w:eastAsia="OpenSymbol" w:hAnsi="OpenSymbol" w:cs="OpenSymbol"/>
    </w:rPr>
  </w:style>
  <w:style w:type="character" w:customStyle="1" w:styleId="WWCharLFO22LVL1">
    <w:name w:val="WW_CharLFO22LVL1"/>
    <w:rsid w:val="007936D1"/>
    <w:rPr>
      <w:rFonts w:ascii="OpenSymbol" w:eastAsia="OpenSymbol" w:hAnsi="OpenSymbol" w:cs="OpenSymbol"/>
    </w:rPr>
  </w:style>
  <w:style w:type="character" w:customStyle="1" w:styleId="WWCharLFO22LVL2">
    <w:name w:val="WW_CharLFO22LVL2"/>
    <w:rsid w:val="007936D1"/>
    <w:rPr>
      <w:rFonts w:ascii="OpenSymbol" w:eastAsia="OpenSymbol" w:hAnsi="OpenSymbol" w:cs="OpenSymbol"/>
    </w:rPr>
  </w:style>
  <w:style w:type="character" w:customStyle="1" w:styleId="WWCharLFO22LVL3">
    <w:name w:val="WW_CharLFO22LVL3"/>
    <w:rsid w:val="007936D1"/>
    <w:rPr>
      <w:rFonts w:ascii="OpenSymbol" w:eastAsia="OpenSymbol" w:hAnsi="OpenSymbol" w:cs="OpenSymbol"/>
    </w:rPr>
  </w:style>
  <w:style w:type="character" w:customStyle="1" w:styleId="WWCharLFO22LVL4">
    <w:name w:val="WW_CharLFO22LVL4"/>
    <w:rsid w:val="007936D1"/>
    <w:rPr>
      <w:rFonts w:ascii="OpenSymbol" w:eastAsia="OpenSymbol" w:hAnsi="OpenSymbol" w:cs="OpenSymbol"/>
    </w:rPr>
  </w:style>
  <w:style w:type="character" w:customStyle="1" w:styleId="WWCharLFO22LVL5">
    <w:name w:val="WW_CharLFO22LVL5"/>
    <w:rsid w:val="007936D1"/>
    <w:rPr>
      <w:rFonts w:ascii="OpenSymbol" w:eastAsia="OpenSymbol" w:hAnsi="OpenSymbol" w:cs="OpenSymbol"/>
    </w:rPr>
  </w:style>
  <w:style w:type="character" w:customStyle="1" w:styleId="WWCharLFO22LVL6">
    <w:name w:val="WW_CharLFO22LVL6"/>
    <w:rsid w:val="007936D1"/>
    <w:rPr>
      <w:rFonts w:ascii="OpenSymbol" w:eastAsia="OpenSymbol" w:hAnsi="OpenSymbol" w:cs="OpenSymbol"/>
    </w:rPr>
  </w:style>
  <w:style w:type="character" w:customStyle="1" w:styleId="WWCharLFO22LVL7">
    <w:name w:val="WW_CharLFO22LVL7"/>
    <w:rsid w:val="007936D1"/>
    <w:rPr>
      <w:rFonts w:ascii="OpenSymbol" w:eastAsia="OpenSymbol" w:hAnsi="OpenSymbol" w:cs="OpenSymbol"/>
    </w:rPr>
  </w:style>
  <w:style w:type="character" w:customStyle="1" w:styleId="WWCharLFO22LVL8">
    <w:name w:val="WW_CharLFO22LVL8"/>
    <w:rsid w:val="007936D1"/>
    <w:rPr>
      <w:rFonts w:ascii="OpenSymbol" w:eastAsia="OpenSymbol" w:hAnsi="OpenSymbol" w:cs="OpenSymbol"/>
    </w:rPr>
  </w:style>
  <w:style w:type="character" w:customStyle="1" w:styleId="WWCharLFO22LVL9">
    <w:name w:val="WW_CharLFO22LVL9"/>
    <w:rsid w:val="007936D1"/>
    <w:rPr>
      <w:rFonts w:ascii="OpenSymbol" w:eastAsia="OpenSymbol" w:hAnsi="OpenSymbol" w:cs="OpenSymbol"/>
    </w:rPr>
  </w:style>
  <w:style w:type="character" w:customStyle="1" w:styleId="WWCharLFO23LVL1">
    <w:name w:val="WW_CharLFO23LVL1"/>
    <w:rsid w:val="007936D1"/>
    <w:rPr>
      <w:rFonts w:ascii="OpenSymbol" w:eastAsia="OpenSymbol" w:hAnsi="OpenSymbol" w:cs="OpenSymbol"/>
    </w:rPr>
  </w:style>
  <w:style w:type="character" w:customStyle="1" w:styleId="WWCharLFO23LVL2">
    <w:name w:val="WW_CharLFO23LVL2"/>
    <w:rsid w:val="007936D1"/>
    <w:rPr>
      <w:rFonts w:ascii="OpenSymbol" w:eastAsia="OpenSymbol" w:hAnsi="OpenSymbol" w:cs="OpenSymbol"/>
    </w:rPr>
  </w:style>
  <w:style w:type="character" w:customStyle="1" w:styleId="WWCharLFO23LVL3">
    <w:name w:val="WW_CharLFO23LVL3"/>
    <w:rsid w:val="007936D1"/>
    <w:rPr>
      <w:rFonts w:ascii="OpenSymbol" w:eastAsia="OpenSymbol" w:hAnsi="OpenSymbol" w:cs="OpenSymbol"/>
    </w:rPr>
  </w:style>
  <w:style w:type="character" w:customStyle="1" w:styleId="WWCharLFO23LVL4">
    <w:name w:val="WW_CharLFO23LVL4"/>
    <w:rsid w:val="007936D1"/>
    <w:rPr>
      <w:rFonts w:ascii="OpenSymbol" w:eastAsia="OpenSymbol" w:hAnsi="OpenSymbol" w:cs="OpenSymbol"/>
    </w:rPr>
  </w:style>
  <w:style w:type="character" w:customStyle="1" w:styleId="WWCharLFO23LVL5">
    <w:name w:val="WW_CharLFO23LVL5"/>
    <w:rsid w:val="007936D1"/>
    <w:rPr>
      <w:rFonts w:ascii="OpenSymbol" w:eastAsia="OpenSymbol" w:hAnsi="OpenSymbol" w:cs="OpenSymbol"/>
    </w:rPr>
  </w:style>
  <w:style w:type="character" w:customStyle="1" w:styleId="WWCharLFO23LVL6">
    <w:name w:val="WW_CharLFO23LVL6"/>
    <w:rsid w:val="007936D1"/>
    <w:rPr>
      <w:rFonts w:ascii="OpenSymbol" w:eastAsia="OpenSymbol" w:hAnsi="OpenSymbol" w:cs="OpenSymbol"/>
    </w:rPr>
  </w:style>
  <w:style w:type="character" w:customStyle="1" w:styleId="WWCharLFO23LVL7">
    <w:name w:val="WW_CharLFO23LVL7"/>
    <w:rsid w:val="007936D1"/>
    <w:rPr>
      <w:rFonts w:ascii="OpenSymbol" w:eastAsia="OpenSymbol" w:hAnsi="OpenSymbol" w:cs="OpenSymbol"/>
    </w:rPr>
  </w:style>
  <w:style w:type="character" w:customStyle="1" w:styleId="WWCharLFO23LVL8">
    <w:name w:val="WW_CharLFO23LVL8"/>
    <w:rsid w:val="007936D1"/>
    <w:rPr>
      <w:rFonts w:ascii="OpenSymbol" w:eastAsia="OpenSymbol" w:hAnsi="OpenSymbol" w:cs="OpenSymbol"/>
    </w:rPr>
  </w:style>
  <w:style w:type="character" w:customStyle="1" w:styleId="WWCharLFO23LVL9">
    <w:name w:val="WW_CharLFO23LVL9"/>
    <w:rsid w:val="007936D1"/>
    <w:rPr>
      <w:rFonts w:ascii="OpenSymbol" w:eastAsia="OpenSymbol" w:hAnsi="OpenSymbol" w:cs="OpenSymbol"/>
    </w:rPr>
  </w:style>
  <w:style w:type="character" w:customStyle="1" w:styleId="WWCharLFO24LVL1">
    <w:name w:val="WW_CharLFO24LVL1"/>
    <w:rsid w:val="007936D1"/>
    <w:rPr>
      <w:rFonts w:ascii="OpenSymbol" w:eastAsia="OpenSymbol" w:hAnsi="OpenSymbol" w:cs="OpenSymbol"/>
    </w:rPr>
  </w:style>
  <w:style w:type="character" w:customStyle="1" w:styleId="WWCharLFO24LVL2">
    <w:name w:val="WW_CharLFO24LVL2"/>
    <w:rsid w:val="007936D1"/>
    <w:rPr>
      <w:rFonts w:ascii="OpenSymbol" w:eastAsia="OpenSymbol" w:hAnsi="OpenSymbol" w:cs="OpenSymbol"/>
    </w:rPr>
  </w:style>
  <w:style w:type="character" w:customStyle="1" w:styleId="WWCharLFO24LVL3">
    <w:name w:val="WW_CharLFO24LVL3"/>
    <w:rsid w:val="007936D1"/>
    <w:rPr>
      <w:rFonts w:ascii="OpenSymbol" w:eastAsia="OpenSymbol" w:hAnsi="OpenSymbol" w:cs="OpenSymbol"/>
    </w:rPr>
  </w:style>
  <w:style w:type="character" w:customStyle="1" w:styleId="WWCharLFO24LVL4">
    <w:name w:val="WW_CharLFO24LVL4"/>
    <w:rsid w:val="007936D1"/>
    <w:rPr>
      <w:rFonts w:ascii="OpenSymbol" w:eastAsia="OpenSymbol" w:hAnsi="OpenSymbol" w:cs="OpenSymbol"/>
    </w:rPr>
  </w:style>
  <w:style w:type="character" w:customStyle="1" w:styleId="WWCharLFO24LVL5">
    <w:name w:val="WW_CharLFO24LVL5"/>
    <w:rsid w:val="007936D1"/>
    <w:rPr>
      <w:rFonts w:ascii="OpenSymbol" w:eastAsia="OpenSymbol" w:hAnsi="OpenSymbol" w:cs="OpenSymbol"/>
    </w:rPr>
  </w:style>
  <w:style w:type="character" w:customStyle="1" w:styleId="WWCharLFO24LVL6">
    <w:name w:val="WW_CharLFO24LVL6"/>
    <w:rsid w:val="007936D1"/>
    <w:rPr>
      <w:rFonts w:ascii="OpenSymbol" w:eastAsia="OpenSymbol" w:hAnsi="OpenSymbol" w:cs="OpenSymbol"/>
    </w:rPr>
  </w:style>
  <w:style w:type="character" w:customStyle="1" w:styleId="WWCharLFO24LVL7">
    <w:name w:val="WW_CharLFO24LVL7"/>
    <w:rsid w:val="007936D1"/>
    <w:rPr>
      <w:rFonts w:ascii="OpenSymbol" w:eastAsia="OpenSymbol" w:hAnsi="OpenSymbol" w:cs="OpenSymbol"/>
    </w:rPr>
  </w:style>
  <w:style w:type="character" w:customStyle="1" w:styleId="WWCharLFO24LVL8">
    <w:name w:val="WW_CharLFO24LVL8"/>
    <w:rsid w:val="007936D1"/>
    <w:rPr>
      <w:rFonts w:ascii="OpenSymbol" w:eastAsia="OpenSymbol" w:hAnsi="OpenSymbol" w:cs="OpenSymbol"/>
    </w:rPr>
  </w:style>
  <w:style w:type="character" w:customStyle="1" w:styleId="WWCharLFO24LVL9">
    <w:name w:val="WW_CharLFO24LVL9"/>
    <w:rsid w:val="007936D1"/>
    <w:rPr>
      <w:rFonts w:ascii="OpenSymbol" w:eastAsia="OpenSymbol" w:hAnsi="OpenSymbol" w:cs="OpenSymbol"/>
    </w:rPr>
  </w:style>
  <w:style w:type="character" w:customStyle="1" w:styleId="WWCharLFO25LVL1">
    <w:name w:val="WW_CharLFO25LVL1"/>
    <w:rsid w:val="007936D1"/>
    <w:rPr>
      <w:rFonts w:ascii="OpenSymbol" w:eastAsia="OpenSymbol" w:hAnsi="OpenSymbol" w:cs="OpenSymbol"/>
    </w:rPr>
  </w:style>
  <w:style w:type="character" w:customStyle="1" w:styleId="WWCharLFO25LVL2">
    <w:name w:val="WW_CharLFO25LVL2"/>
    <w:rsid w:val="007936D1"/>
    <w:rPr>
      <w:rFonts w:ascii="OpenSymbol" w:eastAsia="OpenSymbol" w:hAnsi="OpenSymbol" w:cs="OpenSymbol"/>
    </w:rPr>
  </w:style>
  <w:style w:type="character" w:customStyle="1" w:styleId="WWCharLFO25LVL3">
    <w:name w:val="WW_CharLFO25LVL3"/>
    <w:rsid w:val="007936D1"/>
    <w:rPr>
      <w:rFonts w:ascii="OpenSymbol" w:eastAsia="OpenSymbol" w:hAnsi="OpenSymbol" w:cs="OpenSymbol"/>
    </w:rPr>
  </w:style>
  <w:style w:type="character" w:customStyle="1" w:styleId="WWCharLFO25LVL4">
    <w:name w:val="WW_CharLFO25LVL4"/>
    <w:rsid w:val="007936D1"/>
    <w:rPr>
      <w:rFonts w:ascii="OpenSymbol" w:eastAsia="OpenSymbol" w:hAnsi="OpenSymbol" w:cs="OpenSymbol"/>
    </w:rPr>
  </w:style>
  <w:style w:type="character" w:customStyle="1" w:styleId="WWCharLFO25LVL5">
    <w:name w:val="WW_CharLFO25LVL5"/>
    <w:rsid w:val="007936D1"/>
    <w:rPr>
      <w:rFonts w:ascii="OpenSymbol" w:eastAsia="OpenSymbol" w:hAnsi="OpenSymbol" w:cs="OpenSymbol"/>
    </w:rPr>
  </w:style>
  <w:style w:type="character" w:customStyle="1" w:styleId="WWCharLFO25LVL6">
    <w:name w:val="WW_CharLFO25LVL6"/>
    <w:rsid w:val="007936D1"/>
    <w:rPr>
      <w:rFonts w:ascii="OpenSymbol" w:eastAsia="OpenSymbol" w:hAnsi="OpenSymbol" w:cs="OpenSymbol"/>
    </w:rPr>
  </w:style>
  <w:style w:type="character" w:customStyle="1" w:styleId="WWCharLFO25LVL7">
    <w:name w:val="WW_CharLFO25LVL7"/>
    <w:rsid w:val="007936D1"/>
    <w:rPr>
      <w:rFonts w:ascii="OpenSymbol" w:eastAsia="OpenSymbol" w:hAnsi="OpenSymbol" w:cs="OpenSymbol"/>
    </w:rPr>
  </w:style>
  <w:style w:type="character" w:customStyle="1" w:styleId="WWCharLFO25LVL8">
    <w:name w:val="WW_CharLFO25LVL8"/>
    <w:rsid w:val="007936D1"/>
    <w:rPr>
      <w:rFonts w:ascii="OpenSymbol" w:eastAsia="OpenSymbol" w:hAnsi="OpenSymbol" w:cs="OpenSymbol"/>
    </w:rPr>
  </w:style>
  <w:style w:type="character" w:customStyle="1" w:styleId="WWCharLFO25LVL9">
    <w:name w:val="WW_CharLFO25LVL9"/>
    <w:rsid w:val="007936D1"/>
    <w:rPr>
      <w:rFonts w:ascii="OpenSymbol" w:eastAsia="OpenSymbol" w:hAnsi="OpenSymbol" w:cs="OpenSymbol"/>
    </w:rPr>
  </w:style>
  <w:style w:type="character" w:customStyle="1" w:styleId="WWCharLFO26LVL1">
    <w:name w:val="WW_CharLFO26LVL1"/>
    <w:rsid w:val="007936D1"/>
    <w:rPr>
      <w:rFonts w:ascii="OpenSymbol" w:eastAsia="OpenSymbol" w:hAnsi="OpenSymbol" w:cs="OpenSymbol"/>
    </w:rPr>
  </w:style>
  <w:style w:type="character" w:customStyle="1" w:styleId="WWCharLFO26LVL2">
    <w:name w:val="WW_CharLFO26LVL2"/>
    <w:rsid w:val="007936D1"/>
    <w:rPr>
      <w:rFonts w:ascii="OpenSymbol" w:eastAsia="OpenSymbol" w:hAnsi="OpenSymbol" w:cs="OpenSymbol"/>
    </w:rPr>
  </w:style>
  <w:style w:type="character" w:customStyle="1" w:styleId="WWCharLFO26LVL3">
    <w:name w:val="WW_CharLFO26LVL3"/>
    <w:rsid w:val="007936D1"/>
    <w:rPr>
      <w:rFonts w:ascii="OpenSymbol" w:eastAsia="OpenSymbol" w:hAnsi="OpenSymbol" w:cs="OpenSymbol"/>
    </w:rPr>
  </w:style>
  <w:style w:type="character" w:customStyle="1" w:styleId="WWCharLFO26LVL4">
    <w:name w:val="WW_CharLFO26LVL4"/>
    <w:rsid w:val="007936D1"/>
    <w:rPr>
      <w:rFonts w:ascii="OpenSymbol" w:eastAsia="OpenSymbol" w:hAnsi="OpenSymbol" w:cs="OpenSymbol"/>
    </w:rPr>
  </w:style>
  <w:style w:type="character" w:customStyle="1" w:styleId="WWCharLFO26LVL5">
    <w:name w:val="WW_CharLFO26LVL5"/>
    <w:rsid w:val="007936D1"/>
    <w:rPr>
      <w:rFonts w:ascii="OpenSymbol" w:eastAsia="OpenSymbol" w:hAnsi="OpenSymbol" w:cs="OpenSymbol"/>
    </w:rPr>
  </w:style>
  <w:style w:type="character" w:customStyle="1" w:styleId="WWCharLFO26LVL6">
    <w:name w:val="WW_CharLFO26LVL6"/>
    <w:rsid w:val="007936D1"/>
    <w:rPr>
      <w:rFonts w:ascii="OpenSymbol" w:eastAsia="OpenSymbol" w:hAnsi="OpenSymbol" w:cs="OpenSymbol"/>
    </w:rPr>
  </w:style>
  <w:style w:type="character" w:customStyle="1" w:styleId="WWCharLFO26LVL7">
    <w:name w:val="WW_CharLFO26LVL7"/>
    <w:rsid w:val="007936D1"/>
    <w:rPr>
      <w:rFonts w:ascii="OpenSymbol" w:eastAsia="OpenSymbol" w:hAnsi="OpenSymbol" w:cs="OpenSymbol"/>
    </w:rPr>
  </w:style>
  <w:style w:type="character" w:customStyle="1" w:styleId="WWCharLFO26LVL8">
    <w:name w:val="WW_CharLFO26LVL8"/>
    <w:rsid w:val="007936D1"/>
    <w:rPr>
      <w:rFonts w:ascii="OpenSymbol" w:eastAsia="OpenSymbol" w:hAnsi="OpenSymbol" w:cs="OpenSymbol"/>
    </w:rPr>
  </w:style>
  <w:style w:type="character" w:customStyle="1" w:styleId="WWCharLFO26LVL9">
    <w:name w:val="WW_CharLFO26LVL9"/>
    <w:rsid w:val="007936D1"/>
    <w:rPr>
      <w:rFonts w:ascii="OpenSymbol" w:eastAsia="OpenSymbol" w:hAnsi="OpenSymbol" w:cs="OpenSymbol"/>
    </w:rPr>
  </w:style>
  <w:style w:type="character" w:customStyle="1" w:styleId="WWCharLFO27LVL1">
    <w:name w:val="WW_CharLFO27LVL1"/>
    <w:rsid w:val="007936D1"/>
    <w:rPr>
      <w:rFonts w:ascii="OpenSymbol" w:eastAsia="OpenSymbol" w:hAnsi="OpenSymbol" w:cs="OpenSymbol"/>
    </w:rPr>
  </w:style>
  <w:style w:type="character" w:customStyle="1" w:styleId="WWCharLFO27LVL2">
    <w:name w:val="WW_CharLFO27LVL2"/>
    <w:rsid w:val="007936D1"/>
    <w:rPr>
      <w:rFonts w:ascii="OpenSymbol" w:eastAsia="OpenSymbol" w:hAnsi="OpenSymbol" w:cs="OpenSymbol"/>
    </w:rPr>
  </w:style>
  <w:style w:type="character" w:customStyle="1" w:styleId="WWCharLFO27LVL3">
    <w:name w:val="WW_CharLFO27LVL3"/>
    <w:rsid w:val="007936D1"/>
    <w:rPr>
      <w:rFonts w:ascii="OpenSymbol" w:eastAsia="OpenSymbol" w:hAnsi="OpenSymbol" w:cs="OpenSymbol"/>
    </w:rPr>
  </w:style>
  <w:style w:type="character" w:customStyle="1" w:styleId="WWCharLFO27LVL4">
    <w:name w:val="WW_CharLFO27LVL4"/>
    <w:rsid w:val="007936D1"/>
    <w:rPr>
      <w:rFonts w:ascii="OpenSymbol" w:eastAsia="OpenSymbol" w:hAnsi="OpenSymbol" w:cs="OpenSymbol"/>
    </w:rPr>
  </w:style>
  <w:style w:type="character" w:customStyle="1" w:styleId="WWCharLFO27LVL5">
    <w:name w:val="WW_CharLFO27LVL5"/>
    <w:rsid w:val="007936D1"/>
    <w:rPr>
      <w:rFonts w:ascii="OpenSymbol" w:eastAsia="OpenSymbol" w:hAnsi="OpenSymbol" w:cs="OpenSymbol"/>
    </w:rPr>
  </w:style>
  <w:style w:type="character" w:customStyle="1" w:styleId="WWCharLFO27LVL6">
    <w:name w:val="WW_CharLFO27LVL6"/>
    <w:rsid w:val="007936D1"/>
    <w:rPr>
      <w:rFonts w:ascii="OpenSymbol" w:eastAsia="OpenSymbol" w:hAnsi="OpenSymbol" w:cs="OpenSymbol"/>
    </w:rPr>
  </w:style>
  <w:style w:type="character" w:customStyle="1" w:styleId="WWCharLFO27LVL7">
    <w:name w:val="WW_CharLFO27LVL7"/>
    <w:rsid w:val="007936D1"/>
    <w:rPr>
      <w:rFonts w:ascii="OpenSymbol" w:eastAsia="OpenSymbol" w:hAnsi="OpenSymbol" w:cs="OpenSymbol"/>
    </w:rPr>
  </w:style>
  <w:style w:type="character" w:customStyle="1" w:styleId="WWCharLFO27LVL8">
    <w:name w:val="WW_CharLFO27LVL8"/>
    <w:rsid w:val="007936D1"/>
    <w:rPr>
      <w:rFonts w:ascii="OpenSymbol" w:eastAsia="OpenSymbol" w:hAnsi="OpenSymbol" w:cs="OpenSymbol"/>
    </w:rPr>
  </w:style>
  <w:style w:type="character" w:customStyle="1" w:styleId="WWCharLFO27LVL9">
    <w:name w:val="WW_CharLFO27LVL9"/>
    <w:rsid w:val="007936D1"/>
    <w:rPr>
      <w:rFonts w:ascii="OpenSymbol" w:eastAsia="OpenSymbol" w:hAnsi="OpenSymbol" w:cs="OpenSymbol"/>
    </w:rPr>
  </w:style>
  <w:style w:type="character" w:customStyle="1" w:styleId="WWCharLFO29LVL1">
    <w:name w:val="WW_CharLFO29LVL1"/>
    <w:rsid w:val="007936D1"/>
    <w:rPr>
      <w:rFonts w:ascii="OpenSymbol" w:eastAsia="OpenSymbol" w:hAnsi="OpenSymbol" w:cs="OpenSymbol"/>
    </w:rPr>
  </w:style>
  <w:style w:type="character" w:customStyle="1" w:styleId="WWCharLFO29LVL2">
    <w:name w:val="WW_CharLFO29LVL2"/>
    <w:rsid w:val="007936D1"/>
    <w:rPr>
      <w:rFonts w:ascii="OpenSymbol" w:eastAsia="OpenSymbol" w:hAnsi="OpenSymbol" w:cs="OpenSymbol"/>
    </w:rPr>
  </w:style>
  <w:style w:type="character" w:customStyle="1" w:styleId="WWCharLFO29LVL3">
    <w:name w:val="WW_CharLFO29LVL3"/>
    <w:rsid w:val="007936D1"/>
    <w:rPr>
      <w:rFonts w:ascii="OpenSymbol" w:eastAsia="OpenSymbol" w:hAnsi="OpenSymbol" w:cs="OpenSymbol"/>
    </w:rPr>
  </w:style>
  <w:style w:type="character" w:customStyle="1" w:styleId="WWCharLFO29LVL4">
    <w:name w:val="WW_CharLFO29LVL4"/>
    <w:rsid w:val="007936D1"/>
    <w:rPr>
      <w:rFonts w:ascii="OpenSymbol" w:eastAsia="OpenSymbol" w:hAnsi="OpenSymbol" w:cs="OpenSymbol"/>
    </w:rPr>
  </w:style>
  <w:style w:type="character" w:customStyle="1" w:styleId="WWCharLFO29LVL5">
    <w:name w:val="WW_CharLFO29LVL5"/>
    <w:rsid w:val="007936D1"/>
    <w:rPr>
      <w:rFonts w:ascii="OpenSymbol" w:eastAsia="OpenSymbol" w:hAnsi="OpenSymbol" w:cs="OpenSymbol"/>
    </w:rPr>
  </w:style>
  <w:style w:type="character" w:customStyle="1" w:styleId="WWCharLFO29LVL6">
    <w:name w:val="WW_CharLFO29LVL6"/>
    <w:rsid w:val="007936D1"/>
    <w:rPr>
      <w:rFonts w:ascii="OpenSymbol" w:eastAsia="OpenSymbol" w:hAnsi="OpenSymbol" w:cs="OpenSymbol"/>
    </w:rPr>
  </w:style>
  <w:style w:type="character" w:customStyle="1" w:styleId="WWCharLFO29LVL7">
    <w:name w:val="WW_CharLFO29LVL7"/>
    <w:rsid w:val="007936D1"/>
    <w:rPr>
      <w:rFonts w:ascii="OpenSymbol" w:eastAsia="OpenSymbol" w:hAnsi="OpenSymbol" w:cs="OpenSymbol"/>
    </w:rPr>
  </w:style>
  <w:style w:type="character" w:customStyle="1" w:styleId="WWCharLFO29LVL8">
    <w:name w:val="WW_CharLFO29LVL8"/>
    <w:rsid w:val="007936D1"/>
    <w:rPr>
      <w:rFonts w:ascii="OpenSymbol" w:eastAsia="OpenSymbol" w:hAnsi="OpenSymbol" w:cs="OpenSymbol"/>
    </w:rPr>
  </w:style>
  <w:style w:type="character" w:customStyle="1" w:styleId="WWCharLFO29LVL9">
    <w:name w:val="WW_CharLFO29LVL9"/>
    <w:rsid w:val="007936D1"/>
    <w:rPr>
      <w:rFonts w:ascii="OpenSymbol" w:eastAsia="OpenSymbol" w:hAnsi="OpenSymbol" w:cs="OpenSymbol"/>
    </w:rPr>
  </w:style>
  <w:style w:type="character" w:customStyle="1" w:styleId="af6">
    <w:name w:val="Название Знак"/>
    <w:basedOn w:val="a2"/>
    <w:link w:val="af7"/>
    <w:uiPriority w:val="99"/>
    <w:rsid w:val="007936D1"/>
    <w:rPr>
      <w:rFonts w:ascii="Arial" w:eastAsia="Lucida Sans Unicode" w:hAnsi="Arial" w:cs="Tahoma"/>
      <w:sz w:val="28"/>
      <w:szCs w:val="28"/>
      <w:lang w:eastAsia="ar-SA"/>
    </w:rPr>
  </w:style>
  <w:style w:type="paragraph" w:styleId="af8">
    <w:name w:val="Subtitle"/>
    <w:basedOn w:val="11"/>
    <w:next w:val="a1"/>
    <w:link w:val="af9"/>
    <w:qFormat/>
    <w:rsid w:val="007936D1"/>
    <w:pPr>
      <w:keepNext/>
      <w:widowControl w:val="0"/>
      <w:suppressLineNumbers w:val="0"/>
      <w:spacing w:before="240" w:line="100" w:lineRule="atLeast"/>
      <w:jc w:val="center"/>
      <w:textAlignment w:val="baseline"/>
    </w:pPr>
    <w:rPr>
      <w:rFonts w:eastAsia="Microsoft YaHei" w:cs="Mangal"/>
      <w:kern w:val="1"/>
      <w:sz w:val="28"/>
      <w:szCs w:val="28"/>
      <w:lang w:eastAsia="hi-IN" w:bidi="hi-IN"/>
    </w:rPr>
  </w:style>
  <w:style w:type="character" w:customStyle="1" w:styleId="af9">
    <w:name w:val="Подзаголовок Знак"/>
    <w:basedOn w:val="a2"/>
    <w:link w:val="af8"/>
    <w:rsid w:val="007936D1"/>
    <w:rPr>
      <w:rFonts w:ascii="Arial" w:eastAsia="Microsoft YaHei" w:hAnsi="Arial" w:cs="Mangal"/>
      <w:i/>
      <w:iCs/>
      <w:kern w:val="1"/>
      <w:sz w:val="28"/>
      <w:szCs w:val="28"/>
      <w:lang w:eastAsia="hi-IN" w:bidi="hi-IN"/>
    </w:rPr>
  </w:style>
  <w:style w:type="paragraph" w:customStyle="1" w:styleId="16">
    <w:name w:val="Обычный1"/>
    <w:rsid w:val="007936D1"/>
    <w:pPr>
      <w:widowControl w:val="0"/>
      <w:suppressAutoHyphens/>
      <w:spacing w:after="0" w:line="100" w:lineRule="atLeast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17">
    <w:name w:val="Название объекта1"/>
    <w:basedOn w:val="a0"/>
    <w:rsid w:val="007936D1"/>
    <w:pPr>
      <w:widowControl w:val="0"/>
      <w:suppressLineNumbers/>
      <w:suppressAutoHyphens/>
      <w:spacing w:before="120" w:after="120" w:line="100" w:lineRule="atLeast"/>
      <w:textAlignment w:val="baseline"/>
    </w:pPr>
    <w:rPr>
      <w:rFonts w:ascii="Times New Roman" w:eastAsia="SimSun" w:hAnsi="Times New Roman" w:cs="Mangal"/>
      <w:i/>
      <w:iCs/>
      <w:kern w:val="1"/>
      <w:sz w:val="24"/>
      <w:szCs w:val="24"/>
      <w:lang w:eastAsia="hi-IN" w:bidi="hi-IN"/>
    </w:rPr>
  </w:style>
  <w:style w:type="paragraph" w:customStyle="1" w:styleId="18">
    <w:name w:val="Цитата1"/>
    <w:basedOn w:val="a0"/>
    <w:rsid w:val="007936D1"/>
    <w:pPr>
      <w:widowControl w:val="0"/>
      <w:suppressAutoHyphens/>
      <w:spacing w:after="283" w:line="100" w:lineRule="atLeast"/>
      <w:ind w:left="567" w:right="567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19">
    <w:name w:val="Верхний колонтитул Знак1"/>
    <w:basedOn w:val="a2"/>
    <w:uiPriority w:val="99"/>
    <w:rsid w:val="007936D1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customStyle="1" w:styleId="1a">
    <w:name w:val="Нижний колонтитул Знак1"/>
    <w:basedOn w:val="a2"/>
    <w:uiPriority w:val="99"/>
    <w:rsid w:val="007936D1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24">
    <w:name w:val="Body Text 2"/>
    <w:basedOn w:val="a0"/>
    <w:link w:val="25"/>
    <w:uiPriority w:val="99"/>
    <w:semiHidden/>
    <w:unhideWhenUsed/>
    <w:rsid w:val="007936D1"/>
    <w:pPr>
      <w:widowControl w:val="0"/>
      <w:suppressAutoHyphens/>
      <w:spacing w:after="120" w:line="480" w:lineRule="auto"/>
      <w:textAlignment w:val="baseline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customStyle="1" w:styleId="25">
    <w:name w:val="Основной текст 2 Знак"/>
    <w:basedOn w:val="a2"/>
    <w:link w:val="24"/>
    <w:uiPriority w:val="99"/>
    <w:semiHidden/>
    <w:rsid w:val="007936D1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styleId="afa">
    <w:name w:val="annotation reference"/>
    <w:basedOn w:val="a2"/>
    <w:uiPriority w:val="99"/>
    <w:semiHidden/>
    <w:unhideWhenUsed/>
    <w:rsid w:val="007936D1"/>
    <w:rPr>
      <w:sz w:val="16"/>
      <w:szCs w:val="16"/>
    </w:rPr>
  </w:style>
  <w:style w:type="paragraph" w:styleId="afb">
    <w:name w:val="annotation text"/>
    <w:basedOn w:val="a0"/>
    <w:link w:val="afc"/>
    <w:uiPriority w:val="99"/>
    <w:semiHidden/>
    <w:unhideWhenUsed/>
    <w:rsid w:val="007936D1"/>
    <w:pPr>
      <w:spacing w:after="16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c">
    <w:name w:val="Текст примечания Знак"/>
    <w:basedOn w:val="a2"/>
    <w:link w:val="afb"/>
    <w:uiPriority w:val="99"/>
    <w:semiHidden/>
    <w:rsid w:val="007936D1"/>
    <w:rPr>
      <w:rFonts w:ascii="Calibri" w:eastAsia="Calibri" w:hAnsi="Calibri" w:cs="Times New Roman"/>
      <w:sz w:val="20"/>
      <w:szCs w:val="20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7936D1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7936D1"/>
    <w:rPr>
      <w:rFonts w:ascii="Calibri" w:eastAsia="Calibri" w:hAnsi="Calibri" w:cs="Times New Roman"/>
      <w:b/>
      <w:bCs/>
      <w:sz w:val="20"/>
      <w:szCs w:val="20"/>
    </w:rPr>
  </w:style>
  <w:style w:type="paragraph" w:styleId="aff">
    <w:name w:val="Balloon Text"/>
    <w:basedOn w:val="a0"/>
    <w:link w:val="aff0"/>
    <w:uiPriority w:val="99"/>
    <w:semiHidden/>
    <w:unhideWhenUsed/>
    <w:rsid w:val="007936D1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aff0">
    <w:name w:val="Текст выноски Знак"/>
    <w:basedOn w:val="a2"/>
    <w:link w:val="aff"/>
    <w:uiPriority w:val="99"/>
    <w:semiHidden/>
    <w:rsid w:val="007936D1"/>
    <w:rPr>
      <w:rFonts w:ascii="Segoe UI" w:eastAsia="Calibri" w:hAnsi="Segoe UI" w:cs="Segoe UI"/>
      <w:sz w:val="18"/>
      <w:szCs w:val="18"/>
    </w:rPr>
  </w:style>
  <w:style w:type="paragraph" w:customStyle="1" w:styleId="26">
    <w:name w:val="Абзац списка2"/>
    <w:basedOn w:val="a0"/>
    <w:uiPriority w:val="99"/>
    <w:rsid w:val="007936D1"/>
    <w:pPr>
      <w:suppressAutoHyphens/>
      <w:ind w:left="720"/>
    </w:pPr>
    <w:rPr>
      <w:rFonts w:ascii="Calibri" w:eastAsia="Times New Roman" w:hAnsi="Calibri" w:cs="Calibri"/>
      <w:lang w:eastAsia="ar-SA"/>
    </w:rPr>
  </w:style>
  <w:style w:type="paragraph" w:customStyle="1" w:styleId="31">
    <w:name w:val="Абзац списка3"/>
    <w:basedOn w:val="a0"/>
    <w:uiPriority w:val="99"/>
    <w:rsid w:val="007936D1"/>
    <w:pPr>
      <w:suppressAutoHyphens/>
      <w:ind w:left="720"/>
    </w:pPr>
    <w:rPr>
      <w:rFonts w:ascii="Calibri" w:eastAsia="Times New Roman" w:hAnsi="Calibri" w:cs="Calibri"/>
      <w:lang w:eastAsia="ar-SA"/>
    </w:rPr>
  </w:style>
  <w:style w:type="paragraph" w:customStyle="1" w:styleId="4">
    <w:name w:val="Абзац списка4"/>
    <w:basedOn w:val="a0"/>
    <w:uiPriority w:val="99"/>
    <w:rsid w:val="007936D1"/>
    <w:pPr>
      <w:suppressAutoHyphens/>
      <w:ind w:left="720"/>
    </w:pPr>
    <w:rPr>
      <w:rFonts w:ascii="Calibri" w:eastAsia="Times New Roman" w:hAnsi="Calibri" w:cs="Calibri"/>
      <w:lang w:eastAsia="ar-SA"/>
    </w:rPr>
  </w:style>
  <w:style w:type="paragraph" w:customStyle="1" w:styleId="5">
    <w:name w:val="Абзац списка5"/>
    <w:basedOn w:val="a0"/>
    <w:uiPriority w:val="99"/>
    <w:rsid w:val="007936D1"/>
    <w:pPr>
      <w:suppressAutoHyphens/>
      <w:ind w:left="720"/>
    </w:pPr>
    <w:rPr>
      <w:rFonts w:ascii="Calibri" w:eastAsia="Times New Roman" w:hAnsi="Calibri" w:cs="Calibri"/>
      <w:lang w:eastAsia="ar-SA"/>
    </w:rPr>
  </w:style>
  <w:style w:type="paragraph" w:styleId="af7">
    <w:name w:val="Title"/>
    <w:basedOn w:val="a0"/>
    <w:next w:val="a0"/>
    <w:link w:val="af6"/>
    <w:uiPriority w:val="99"/>
    <w:qFormat/>
    <w:rsid w:val="007936D1"/>
    <w:pPr>
      <w:pBdr>
        <w:bottom w:val="single" w:sz="8" w:space="4" w:color="4F81BD" w:themeColor="accent1"/>
      </w:pBdr>
      <w:suppressAutoHyphens/>
      <w:spacing w:after="300" w:line="240" w:lineRule="auto"/>
      <w:contextualSpacing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1b">
    <w:name w:val="Название Знак1"/>
    <w:basedOn w:val="a2"/>
    <w:uiPriority w:val="10"/>
    <w:rsid w:val="007936D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6">
    <w:name w:val="Абзац списка6"/>
    <w:basedOn w:val="a0"/>
    <w:uiPriority w:val="99"/>
    <w:rsid w:val="007936D1"/>
    <w:pPr>
      <w:suppressAutoHyphens/>
      <w:ind w:left="720"/>
    </w:pPr>
    <w:rPr>
      <w:rFonts w:ascii="Calibri" w:eastAsia="Times New Roman" w:hAnsi="Calibri" w:cs="Calibri"/>
      <w:lang w:eastAsia="ar-SA"/>
    </w:rPr>
  </w:style>
  <w:style w:type="character" w:customStyle="1" w:styleId="apple-converted-space">
    <w:name w:val="apple-converted-space"/>
    <w:basedOn w:val="a2"/>
    <w:rsid w:val="00851901"/>
  </w:style>
  <w:style w:type="character" w:styleId="aff1">
    <w:name w:val="Hyperlink"/>
    <w:basedOn w:val="a2"/>
    <w:uiPriority w:val="99"/>
    <w:semiHidden/>
    <w:unhideWhenUsed/>
    <w:rsid w:val="003E285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Остроумов</dc:creator>
  <cp:keywords/>
  <dc:description/>
  <cp:lastModifiedBy>Image&amp;Matros ®</cp:lastModifiedBy>
  <cp:revision>6</cp:revision>
  <dcterms:created xsi:type="dcterms:W3CDTF">2020-04-08T10:40:00Z</dcterms:created>
  <dcterms:modified xsi:type="dcterms:W3CDTF">2020-05-27T10:52:00Z</dcterms:modified>
</cp:coreProperties>
</file>